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8"/>
        <w:ind w:left="105"/>
        <w:sectPr>
          <w:pgSz w:w="11920" w:h="16860"/>
          <w:pgMar w:top="140" w:bottom="280" w:left="260" w:right="340"/>
        </w:sectPr>
      </w:pPr>
      <w:r>
        <w:pict>
          <v:shape type="#_x0000_t75" style="width:554.872pt;height:780.749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5"/>
        <w:sectPr>
          <w:pgSz w:w="11920" w:h="16860"/>
          <w:pgMar w:top="460" w:bottom="280" w:left="400" w:right="360"/>
        </w:sectPr>
      </w:pPr>
      <w:r>
        <w:pict>
          <v:shape type="#_x0000_t75" style="width:545.898pt;height:768.784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12"/>
        <w:sectPr>
          <w:pgSz w:w="11920" w:h="16840"/>
          <w:pgMar w:top="200" w:bottom="280" w:left="420" w:right="540"/>
        </w:sectPr>
      </w:pPr>
      <w:r>
        <w:pict>
          <v:shape type="#_x0000_t75" style="width:536.708pt;height:754.36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"/>
        <w:sectPr>
          <w:pgSz w:w="11920" w:h="16860"/>
          <w:pgMar w:top="700" w:bottom="280" w:left="580" w:right="540"/>
        </w:sectPr>
      </w:pPr>
      <w:r>
        <w:pict>
          <v:shape type="#_x0000_t75" style="width:528.698pt;height:741.883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314"/>
      </w:pP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 w:right="81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7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229" w:right="3534"/>
      </w:pP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208" w:right="307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"/>
        <w:ind w:left="3196" w:right="3951"/>
        <w:sectPr>
          <w:pgMar w:footer="993" w:header="0" w:top="1580" w:bottom="280" w:left="1680" w:right="1520"/>
          <w:footerReference w:type="default" r:id="rId8"/>
          <w:pgSz w:w="1192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587" w:right="3259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"/>
        <w:ind w:left="58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 w:right="87"/>
      </w:pP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W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+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4012" w:right="3553"/>
      </w:pP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77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"/>
        <w:ind w:left="587" w:right="74" w:firstLine="566"/>
      </w:pP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2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2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2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2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2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2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2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2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2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22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2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2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22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2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2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22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22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22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22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2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22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22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22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22"/>
          <w:spacing w:val="1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color w:val="000000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color w:val="000000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00000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000000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00000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00000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00000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000000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000000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/>
        <w:ind w:left="587" w:right="78" w:firstLine="56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"/>
        <w:ind w:left="587" w:right="144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  <w:sectPr>
          <w:pgNumType w:start="3"/>
          <w:pgMar w:footer="993" w:header="0" w:top="1580" w:bottom="280" w:left="1680" w:right="1520"/>
          <w:footerReference w:type="default" r:id="rId9"/>
          <w:pgSz w:w="11920" w:h="1686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8"/>
        <w:ind w:left="110"/>
        <w:sectPr>
          <w:pgMar w:footer="0" w:header="0" w:top="680" w:bottom="280" w:left="300" w:right="720"/>
          <w:footerReference w:type="default" r:id="rId10"/>
          <w:pgSz w:w="11920" w:h="16860"/>
        </w:sectPr>
      </w:pPr>
      <w:r>
        <w:pict>
          <v:shape type="#_x0000_t75" style="width:533.933pt;height:754.575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3430" w:right="2961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587" w:right="71" w:firstLine="42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“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”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587" w:right="82" w:firstLine="42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94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307"/>
      </w:pP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94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307"/>
      </w:pPr>
      <w:r>
        <w:rPr>
          <w:rFonts w:cs="Arial" w:hAnsi="Arial" w:eastAsia="Arial" w:ascii="Arial"/>
          <w:spacing w:val="1"/>
          <w:sz w:val="22"/>
          <w:szCs w:val="22"/>
        </w:rPr>
        <w:t>P</w:t>
      </w:r>
      <w:r>
        <w:rPr>
          <w:rFonts w:cs="Arial" w:hAnsi="Arial" w:eastAsia="Arial" w:ascii="Arial"/>
          <w:spacing w:val="2"/>
          <w:sz w:val="22"/>
          <w:szCs w:val="22"/>
        </w:rPr>
        <w:t>o</w:t>
      </w:r>
      <w:r>
        <w:rPr>
          <w:rFonts w:cs="Arial" w:hAnsi="Arial" w:eastAsia="Arial" w:ascii="Arial"/>
          <w:spacing w:val="-1"/>
          <w:sz w:val="22"/>
          <w:szCs w:val="22"/>
        </w:rPr>
        <w:t>l</w:t>
      </w:r>
      <w:r>
        <w:rPr>
          <w:rFonts w:cs="Arial" w:hAnsi="Arial" w:eastAsia="Arial" w:ascii="Arial"/>
          <w:spacing w:val="-4"/>
          <w:sz w:val="22"/>
          <w:szCs w:val="22"/>
        </w:rPr>
        <w:t>t</w:t>
      </w:r>
      <w:r>
        <w:rPr>
          <w:rFonts w:cs="Arial" w:hAnsi="Arial" w:eastAsia="Arial" w:ascii="Arial"/>
          <w:spacing w:val="2"/>
          <w:sz w:val="22"/>
          <w:szCs w:val="22"/>
        </w:rPr>
        <w:t>e</w:t>
      </w:r>
      <w:r>
        <w:rPr>
          <w:rFonts w:cs="Arial" w:hAnsi="Arial" w:eastAsia="Arial" w:ascii="Arial"/>
          <w:spacing w:val="0"/>
          <w:sz w:val="22"/>
          <w:szCs w:val="22"/>
        </w:rPr>
        <w:t>kk</w:t>
      </w:r>
      <w:r>
        <w:rPr>
          <w:rFonts w:cs="Arial" w:hAnsi="Arial" w:eastAsia="Arial" w:ascii="Arial"/>
          <w:spacing w:val="2"/>
          <w:sz w:val="22"/>
          <w:szCs w:val="22"/>
        </w:rPr>
        <w:t>e</w:t>
      </w:r>
      <w:r>
        <w:rPr>
          <w:rFonts w:cs="Arial" w:hAnsi="Arial" w:eastAsia="Arial" w:ascii="Arial"/>
          <w:spacing w:val="0"/>
          <w:sz w:val="22"/>
          <w:szCs w:val="22"/>
        </w:rPr>
        <w:t>s</w:t>
      </w:r>
      <w:r>
        <w:rPr>
          <w:rFonts w:cs="Arial" w:hAnsi="Arial" w:eastAsia="Arial" w:ascii="Arial"/>
          <w:spacing w:val="-36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94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30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1307" w:right="77" w:hanging="360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ku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1307" w:right="76" w:hanging="360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94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307"/>
      </w:pP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947"/>
        <w:sectPr>
          <w:pgMar w:header="0" w:footer="0" w:top="1580" w:bottom="280" w:left="1680" w:right="1520"/>
          <w:pgSz w:w="11920" w:h="16860"/>
        </w:sectPr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1297" w:right="74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59"/>
        <w:ind w:left="1307" w:right="76" w:hanging="360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646"/>
      </w:pP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4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1"/>
        <w:ind w:right="833"/>
        <w:sectPr>
          <w:pgMar w:header="0" w:footer="0" w:top="1580" w:bottom="280" w:left="1680" w:right="1520"/>
          <w:pgSz w:w="1192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sectPr>
          <w:pgMar w:header="0" w:footer="0" w:top="1580" w:bottom="280" w:left="1680" w:right="1520"/>
          <w:pgSz w:w="11920" w:h="16860"/>
          <w:cols w:num="2" w:equalWidth="off">
            <w:col w:w="5259" w:space="2454"/>
            <w:col w:w="1007"/>
          </w:cols>
        </w:sectPr>
      </w:pP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136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iii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N...............................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/>
        <w:ind w:left="587" w:right="14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BA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2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2"/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2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2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2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BA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TODE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2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2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2"/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2"/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2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2"/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2"/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2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42"/>
        <w:sectPr>
          <w:type w:val="continuous"/>
          <w:pgSz w:w="11920" w:h="16860"/>
          <w:pgMar w:top="140" w:bottom="280" w:left="1680" w:right="1520"/>
        </w:sectPr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l...............................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BA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BA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1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........................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27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  <w:sectPr>
          <w:pgMar w:footer="993" w:header="0" w:top="1580" w:bottom="280" w:left="1680" w:right="1580"/>
          <w:footerReference w:type="default" r:id="rId12"/>
          <w:pgSz w:w="11920" w:h="16860"/>
        </w:sectPr>
      </w:pP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28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3627" w:right="3165"/>
      </w:pP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b/>
          <w:spacing w:val="-6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spacing w:val="2"/>
          <w:w w:val="100"/>
          <w:position w:val="-1"/>
          <w:sz w:val="24"/>
          <w:szCs w:val="24"/>
        </w:rPr>
        <w:t>F</w:t>
      </w:r>
      <w:r>
        <w:rPr>
          <w:rFonts w:cs="Arial" w:hAnsi="Arial" w:eastAsia="Arial" w:ascii="Arial"/>
          <w:b/>
          <w:spacing w:val="7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spacing w:val="-5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spacing w:val="-9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spacing w:val="7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spacing w:val="-5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B</w:t>
      </w:r>
      <w:r>
        <w:rPr>
          <w:rFonts w:cs="Arial" w:hAnsi="Arial" w:eastAsia="Arial" w:ascii="Arial"/>
          <w:b/>
          <w:spacing w:val="-2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4" w:lineRule="exact" w:line="220"/>
        <w:sectPr>
          <w:pgNumType w:start="8"/>
          <w:pgMar w:footer="993" w:header="0" w:top="1580" w:bottom="280" w:left="1680" w:right="1520"/>
          <w:footerReference w:type="default" r:id="rId13"/>
          <w:pgSz w:w="11920" w:h="16860"/>
        </w:sectPr>
      </w:pPr>
      <w:r>
        <w:rPr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587" w:right="-53"/>
      </w:pP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      </w:t>
      </w:r>
      <w:r>
        <w:rPr>
          <w:rFonts w:cs="Arial" w:hAnsi="Arial" w:eastAsia="Arial" w:ascii="Arial"/>
          <w:spacing w:val="1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F</w:t>
      </w:r>
      <w:r>
        <w:rPr>
          <w:rFonts w:cs="Arial" w:hAnsi="Arial" w:eastAsia="Arial" w:ascii="Arial"/>
          <w:spacing w:val="-7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si</w:t>
      </w:r>
      <w:r>
        <w:rPr>
          <w:rFonts w:cs="Arial" w:hAnsi="Arial" w:eastAsia="Arial" w:ascii="Arial"/>
          <w:spacing w:val="-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sectPr>
          <w:type w:val="continuous"/>
          <w:pgSz w:w="11920" w:h="16860"/>
          <w:pgMar w:top="140" w:bottom="280" w:left="1680" w:right="1520"/>
          <w:cols w:num="2" w:equalWidth="off">
            <w:col w:w="7695" w:space="17"/>
            <w:col w:w="1008"/>
          </w:cols>
        </w:sectPr>
      </w:pPr>
      <w:r>
        <w:br w:type="column"/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003"/>
      </w:pPr>
      <w:r>
        <w:rPr>
          <w:rFonts w:cs="Arial" w:hAnsi="Arial" w:eastAsia="Arial" w:ascii="Arial"/>
          <w:spacing w:val="-1"/>
          <w:sz w:val="22"/>
          <w:szCs w:val="22"/>
        </w:rPr>
        <w:t>U</w:t>
      </w:r>
      <w:r>
        <w:rPr>
          <w:rFonts w:cs="Arial" w:hAnsi="Arial" w:eastAsia="Arial" w:ascii="Arial"/>
          <w:spacing w:val="-2"/>
          <w:sz w:val="22"/>
          <w:szCs w:val="22"/>
        </w:rPr>
        <w:t>m</w:t>
      </w:r>
      <w:r>
        <w:rPr>
          <w:rFonts w:cs="Arial" w:hAnsi="Arial" w:eastAsia="Arial" w:ascii="Arial"/>
          <w:spacing w:val="2"/>
          <w:sz w:val="22"/>
          <w:szCs w:val="22"/>
        </w:rPr>
        <w:t>u</w:t>
      </w:r>
      <w:r>
        <w:rPr>
          <w:rFonts w:cs="Arial" w:hAnsi="Arial" w:eastAsia="Arial" w:ascii="Arial"/>
          <w:spacing w:val="0"/>
          <w:sz w:val="22"/>
          <w:szCs w:val="22"/>
        </w:rPr>
        <w:t>r</w:t>
      </w:r>
      <w:r>
        <w:rPr>
          <w:rFonts w:cs="Arial" w:hAnsi="Arial" w:eastAsia="Arial" w:ascii="Arial"/>
          <w:spacing w:val="-37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003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003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0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0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0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0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00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...............................................................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–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2003"/>
        <w:sectPr>
          <w:type w:val="continuous"/>
          <w:pgSz w:w="11920" w:h="16860"/>
          <w:pgMar w:top="140" w:bottom="280" w:left="1680" w:right="152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ind w:left="3278" w:right="2813"/>
      </w:pP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F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AR</w:t>
      </w:r>
      <w:r>
        <w:rPr>
          <w:rFonts w:cs="Arial" w:hAnsi="Arial" w:eastAsia="Arial" w:ascii="Arial"/>
          <w:b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4"/>
          <w:w w:val="99"/>
          <w:sz w:val="28"/>
          <w:szCs w:val="28"/>
        </w:rPr>
        <w:t>G</w:t>
      </w:r>
      <w:r>
        <w:rPr>
          <w:rFonts w:cs="Arial" w:hAnsi="Arial" w:eastAsia="Arial" w:ascii="Arial"/>
          <w:b/>
          <w:spacing w:val="-4"/>
          <w:w w:val="99"/>
          <w:sz w:val="28"/>
          <w:szCs w:val="28"/>
        </w:rPr>
        <w:t>A</w:t>
      </w:r>
      <w:r>
        <w:rPr>
          <w:rFonts w:cs="Arial" w:hAnsi="Arial" w:eastAsia="Arial" w:ascii="Arial"/>
          <w:b/>
          <w:spacing w:val="3"/>
          <w:w w:val="99"/>
          <w:sz w:val="28"/>
          <w:szCs w:val="28"/>
        </w:rPr>
        <w:t>M</w:t>
      </w:r>
      <w:r>
        <w:rPr>
          <w:rFonts w:cs="Arial" w:hAnsi="Arial" w:eastAsia="Arial" w:ascii="Arial"/>
          <w:b/>
          <w:spacing w:val="5"/>
          <w:w w:val="99"/>
          <w:sz w:val="28"/>
          <w:szCs w:val="28"/>
        </w:rPr>
        <w:t>B</w:t>
      </w:r>
      <w:r>
        <w:rPr>
          <w:rFonts w:cs="Arial" w:hAnsi="Arial" w:eastAsia="Arial" w:ascii="Arial"/>
          <w:b/>
          <w:spacing w:val="-4"/>
          <w:w w:val="99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99"/>
          <w:sz w:val="28"/>
          <w:szCs w:val="28"/>
        </w:rPr>
        <w:t>R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1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60"/>
        <w:ind w:right="117"/>
        <w:sectPr>
          <w:pgNumType w:start="9"/>
          <w:pgMar w:footer="993" w:header="0" w:top="1580" w:bottom="280" w:left="1680" w:right="1580"/>
          <w:footerReference w:type="default" r:id="rId14"/>
          <w:pgSz w:w="11920" w:h="16860"/>
        </w:sectPr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2.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ka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...............................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...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493" w:right="3029"/>
      </w:pP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1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550" w:right="139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550" w:right="139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550" w:right="139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550" w:right="139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550" w:right="139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550" w:right="139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550" w:right="139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...............................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..................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550" w:right="121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550" w:right="97"/>
        <w:sectPr>
          <w:pgMar w:header="0" w:footer="993" w:top="1580" w:bottom="280" w:left="1680" w:right="1520"/>
          <w:pgSz w:w="11920" w:h="16860"/>
        </w:sectPr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9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467"/>
        <w:ind w:left="3644" w:right="3125" w:firstLine="13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"/>
        <w:ind w:left="587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81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" w:lineRule="auto" w:line="360"/>
        <w:ind w:left="587" w:right="78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ku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59"/>
        <w:ind w:left="587" w:right="80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587" w:right="77" w:firstLine="566"/>
        <w:sectPr>
          <w:pgNumType w:start="1"/>
          <w:pgMar w:footer="993" w:header="0" w:top="1580" w:bottom="280" w:left="1680" w:right="1580"/>
          <w:footerReference w:type="default" r:id="rId15"/>
          <w:pgSz w:w="1192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1"/>
        <w:ind w:left="587" w:right="8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 w:lineRule="auto" w:line="359"/>
        <w:ind w:left="587" w:right="78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587" w:right="78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 w:lineRule="auto" w:line="359"/>
        <w:ind w:left="587" w:right="76" w:firstLine="566"/>
        <w:sectPr>
          <w:pgMar w:header="0" w:footer="993" w:top="1580" w:bottom="280" w:left="1680" w:right="1580"/>
          <w:pgSz w:w="1192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587" w:right="78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;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5398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ru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79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?</w:t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5710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uj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587" w:right="79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5684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1153" w:right="78" w:hanging="283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" w:lineRule="auto" w:line="359"/>
        <w:ind w:left="1153" w:right="78" w:hanging="283"/>
        <w:sectPr>
          <w:pgMar w:header="0" w:footer="993" w:top="1580" w:bottom="280" w:left="1680" w:right="1520"/>
          <w:pgSz w:w="11920" w:h="16860"/>
        </w:sectPr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63"/>
        <w:ind w:left="3338" w:right="2835" w:firstLine="888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NJ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KA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80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" w:lineRule="auto" w:line="360"/>
        <w:ind w:left="587" w:right="77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587" w:right="81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ku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587" w:right="78" w:firstLine="566"/>
        <w:sectPr>
          <w:pgMar w:header="0" w:footer="993" w:top="1580" w:bottom="280" w:left="1680" w:right="1580"/>
          <w:pgSz w:w="1192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587" w:right="81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 w:lineRule="auto" w:line="359"/>
        <w:ind w:left="587" w:right="78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587" w:right="78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79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59"/>
        <w:ind w:left="587" w:right="78" w:firstLine="566"/>
        <w:sectPr>
          <w:pgMar w:header="0" w:footer="993" w:top="1580" w:bottom="280" w:left="1680" w:right="1580"/>
          <w:pgSz w:w="1192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1"/>
        <w:ind w:left="587" w:right="79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 w:lineRule="auto" w:line="359"/>
        <w:ind w:left="587" w:right="80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587" w:right="75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587" w:right="79" w:firstLine="566"/>
      </w:pP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“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59"/>
        <w:ind w:left="587" w:right="80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/>
        <w:ind w:left="587" w:right="4713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60"/>
        <w:ind w:left="587" w:right="2475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59"/>
        <w:ind w:left="587" w:right="5270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/>
        <w:ind w:left="587" w:right="4141"/>
        <w:sectPr>
          <w:pgMar w:header="0" w:footer="993" w:top="1580" w:bottom="280" w:left="1680" w:right="1580"/>
          <w:pgSz w:w="1192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;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1140" w:val="left"/>
        </w:tabs>
        <w:jc w:val="left"/>
        <w:spacing w:lineRule="auto" w:line="364"/>
        <w:ind w:left="1153" w:right="79" w:hanging="566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  <w:tab/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587" w:right="1593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k:</w:t>
      </w:r>
    </w:p>
    <w:p>
      <w:pPr>
        <w:rPr>
          <w:rFonts w:cs="Arial" w:hAnsi="Arial" w:eastAsia="Arial" w:ascii="Arial"/>
          <w:sz w:val="22"/>
          <w:szCs w:val="22"/>
        </w:rPr>
        <w:tabs>
          <w:tab w:pos="1140" w:val="left"/>
        </w:tabs>
        <w:jc w:val="left"/>
        <w:spacing w:before="4" w:lineRule="auto" w:line="359"/>
        <w:ind w:left="1307" w:right="85" w:hanging="720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  <w:tab/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87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80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587" w:right="77" w:firstLine="566"/>
        <w:sectPr>
          <w:pgMar w:header="0" w:footer="993" w:top="1580" w:bottom="280" w:left="1680" w:right="1580"/>
          <w:pgSz w:w="1192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auto" w:line="360"/>
        <w:ind w:left="587" w:right="7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587" w:right="1429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.3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587" w:right="79" w:firstLine="566"/>
        <w:sectPr>
          <w:pgMar w:header="0" w:footer="993" w:top="1580" w:bottom="280" w:left="1680" w:right="1580"/>
          <w:pgSz w:w="1192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oba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ku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auto" w:line="360"/>
        <w:ind w:left="587" w:right="80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59"/>
        <w:ind w:left="587" w:right="85" w:firstLine="566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84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587" w:right="80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–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5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c.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92" w:firstLine="56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153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587" w:right="85" w:firstLine="566"/>
        <w:sectPr>
          <w:pgMar w:header="0" w:footer="993" w:top="1580" w:bottom="280" w:left="1680" w:right="1580"/>
          <w:pgSz w:w="11920" w:h="1686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auto" w:line="362"/>
        <w:ind w:left="587" w:right="63"/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587" w:right="54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1153" w:right="681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587" w:right="889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1153" w:right="491"/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587" w:right="551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c.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ss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60"/>
        <w:ind w:left="1153" w:right="977"/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587" w:right="431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153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1140" w:val="left"/>
        </w:tabs>
        <w:jc w:val="both"/>
        <w:spacing w:lineRule="auto" w:line="361"/>
        <w:ind w:left="1153" w:right="248" w:hanging="566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  <w:tab/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5570"/>
      </w:pP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71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587" w:right="1567"/>
      </w:pP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V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-5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                                                             </w:t>
      </w:r>
      <w:r>
        <w:rPr>
          <w:rFonts w:cs="Arial" w:hAnsi="Arial" w:eastAsia="Arial" w:ascii="Arial"/>
          <w:b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  <w:sectPr>
          <w:pgMar w:header="0" w:footer="993" w:top="1580" w:bottom="280" w:left="1680" w:right="1600"/>
          <w:pgSz w:w="11920" w:h="1686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1" w:lineRule="auto" w:line="273"/>
        <w:ind w:left="726" w:right="-38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86"/>
      </w:pPr>
      <w:r>
        <w:pict>
          <v:group style="position:absolute;margin-left:112.45pt;margin-top:-57.8009pt;width:245.7pt;height:142.94pt;mso-position-horizontal-relative:page;mso-position-vertical-relative:paragraph;z-index:-16300" coordorigin="2249,-1156" coordsize="4914,2859">
            <v:shape style="position:absolute;left:2254;top:-1151;width:2822;height:2778" coordorigin="2254,-1151" coordsize="2822,2778" path="m2254,1627l5076,1627,5076,-1151,2254,-1151,2254,1627xe" filled="f" stroked="t" strokeweight="0.5pt" strokecolor="#000000">
              <v:path arrowok="t"/>
            </v:shape>
            <v:shape style="position:absolute;left:5070;top:-1052;width:2080;height:1188" coordorigin="5070,-1052" coordsize="2080,1188" path="m5070,123l5078,136,7117,-1023,7137,-1035,7133,-1049,7150,-1050,6998,-1052,6994,-1052,6991,-1049,6991,-1044,6991,-1040,6998,-1037,7109,-1036,7131,-1046,7124,-1035,7109,-1036,5070,123xe" filled="t" fillcolor="#000000" stroked="f">
              <v:path arrowok="t"/>
              <v:fill/>
            </v:shape>
            <v:shape style="position:absolute;left:5070;top:-1052;width:2080;height:1188" coordorigin="5070,-1052" coordsize="2080,1188" path="m7141,-1036l7133,-1049,7137,-1035,7117,-1023,7061,-926,7059,-923,7060,-918,7067,-914,7072,-915,7074,-919,7150,-1050,7133,-1049,7141,-1036xe" filled="t" fillcolor="#000000" stroked="f">
              <v:path arrowok="t"/>
              <v:fill/>
            </v:shape>
            <v:shape style="position:absolute;left:5070;top:-1052;width:2080;height:1188" coordorigin="5070,-1052" coordsize="2080,1188" path="m7131,-1046l7109,-1036,7124,-1035,7131,-1046xe" filled="t" fillcolor="#000000" stroked="f">
              <v:path arrowok="t"/>
              <v:fill/>
            </v:shape>
            <v:shape style="position:absolute;left:5080;top:-439;width:2078;height:593" coordorigin="5080,-439" coordsize="2078,593" path="m7003,-433l7001,-429,7004,-425,7008,-423,7115,-394,7138,-399,7129,-390,7115,-394,5080,140,5084,154,7119,-379,7142,-386,7142,-401,7158,-397,7012,-438,7008,-439,7004,-437,7003,-433xe" filled="t" fillcolor="#000000" stroked="f">
              <v:path arrowok="t"/>
              <v:fill/>
            </v:shape>
            <v:shape style="position:absolute;left:5080;top:-439;width:2078;height:593" coordorigin="5080,-439" coordsize="2078,593" path="m7037,-298l7037,-293,7043,-287,7048,-287,7051,-290,7158,-397,7142,-401,7146,-386,7142,-401,7142,-386,7119,-379,7040,-301,7037,-298xe" filled="t" fillcolor="#000000" stroked="f">
              <v:path arrowok="t"/>
              <v:fill/>
            </v:shape>
            <v:shape style="position:absolute;left:5080;top:-439;width:2078;height:593" coordorigin="5080,-439" coordsize="2078,593" path="m7138,-399l7115,-394,7129,-390,7138,-399xe" filled="t" fillcolor="#000000" stroked="f">
              <v:path arrowok="t"/>
              <v:fill/>
            </v:shape>
            <v:shape style="position:absolute;left:5082;top:191;width:2076;height:90" coordorigin="5082,191" coordsize="2076,90" path="m7143,256l7140,257,7139,270,7128,263,7140,257,7143,256,7115,255,5082,191,5082,206,7115,270,7143,271,7143,256xe" filled="t" fillcolor="#000000" stroked="f">
              <v:path arrowok="t"/>
              <v:fill/>
            </v:shape>
            <v:shape style="position:absolute;left:5082;top:191;width:2076;height:90" coordorigin="5082,191" coordsize="2076,90" path="m7140,257l7128,263,7139,270,7140,257xe" filled="t" fillcolor="#000000" stroked="f">
              <v:path arrowok="t"/>
              <v:fill/>
            </v:shape>
            <v:shape style="position:absolute;left:5082;top:191;width:2076;height:90" coordorigin="5082,191" coordsize="2076,90" path="m7017,189l7018,194,7021,196,7115,255,7143,256,7143,271,7115,270,7017,323,7014,325,7012,330,7016,337,7021,338,7025,336,7158,264,7029,183,7026,181,7021,182,7017,189xe" filled="t" fillcolor="#000000" stroked="f">
              <v:path arrowok="t"/>
              <v:fill/>
            </v:shape>
            <v:shape style="position:absolute;left:5080;top:283;width:2078;height:677" coordorigin="5080,283" coordsize="2078,677" path="m7115,919l7129,916,7119,905,5084,283,5080,297,7115,919xe" filled="t" fillcolor="#000000" stroked="f">
              <v:path arrowok="t"/>
              <v:fill/>
            </v:shape>
            <v:shape style="position:absolute;left:5080;top:283;width:2078;height:677" coordorigin="5080,283" coordsize="2078,677" path="m7158,925l7055,813,7052,810,7047,810,7041,816,7041,820,7044,824,7119,905,7129,916,7115,919,7007,945,7003,946,7001,954,7002,958,7010,960,7158,925,7142,928,7138,926,7142,913,7146,913,7158,925xe" filled="t" fillcolor="#000000" stroked="f">
              <v:path arrowok="t"/>
              <v:fill/>
            </v:shape>
            <v:shape style="position:absolute;left:5080;top:283;width:2078;height:677" coordorigin="5080,283" coordsize="2078,677" path="m7142,928l7158,925,7146,913,7142,913,7138,926,7142,928xe" filled="t" fillcolor="#000000" stroked="f">
              <v:path arrowok="t"/>
              <v:fill/>
            </v:shape>
            <v:shape style="position:absolute;left:5078;top:317;width:2080;height:1381" coordorigin="5078,317" coordsize="2080,1381" path="m7119,1681l7133,1681,7126,1668,5086,317,5078,329,7119,1681xe" filled="t" fillcolor="#000000" stroked="f">
              <v:path arrowok="t"/>
              <v:fill/>
            </v:shape>
            <v:shape style="position:absolute;left:5078;top:317;width:2080;height:1381" coordorigin="5078,317" coordsize="2080,1381" path="m7158,1698l7091,1562,7089,1558,7085,1556,7077,1560,7076,1565,7077,1568,7126,1668,7133,1681,7119,1681,7007,1674,7003,1674,6999,1681,6999,1685,7006,1689,7142,1696,7139,1693,7146,1682,7150,1683,7158,1698xe" filled="t" fillcolor="#000000" stroked="f">
              <v:path arrowok="t"/>
              <v:fill/>
            </v:shape>
            <v:shape style="position:absolute;left:5078;top:317;width:2080;height:1381" coordorigin="5078,317" coordsize="2080,1381" path="m7142,1696l7006,1689,7158,1698,7150,1683,7146,1682,7139,1693,7142,1696xe" filled="t" fillcolor="#000000" stroked="f">
              <v:path arrowok="t"/>
              <v:fill/>
            </v:shape>
            <w10:wrap type="none"/>
          </v:group>
        </w:pict>
      </w: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8"/>
        <w:ind w:left="1086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7"/>
        <w:ind w:left="1086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3"/>
        <w:ind w:left="1086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3"/>
        <w:ind w:left="1086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</w:pPr>
      <w:r>
        <w:br w:type="column"/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1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8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25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ectPr>
          <w:type w:val="continuous"/>
          <w:pgSz w:w="11920" w:h="16860"/>
          <w:pgMar w:top="140" w:bottom="280" w:left="1680" w:right="1600"/>
          <w:cols w:num="2" w:equalWidth="off">
            <w:col w:w="3232" w:space="2632"/>
            <w:col w:w="2776"/>
          </w:cols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004" w:right="254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11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6" w:lineRule="auto" w:line="359"/>
        <w:ind w:left="587" w:right="91" w:firstLine="711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65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1014" w:right="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65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1014" w:right="9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65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c.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ss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1014" w:right="93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65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1014" w:right="86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65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1"/>
        <w:ind w:left="1014" w:right="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tabs>
          <w:tab w:pos="1000" w:val="left"/>
        </w:tabs>
        <w:jc w:val="both"/>
        <w:spacing w:before="1" w:lineRule="auto" w:line="360"/>
        <w:ind w:left="1014" w:right="81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  <w:tab/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59"/>
        <w:ind w:left="918" w:right="5913" w:firstLine="4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" w:lineRule="auto" w:line="359"/>
        <w:ind w:left="855" w:right="5971" w:firstLine="14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iii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908"/>
        <w:sectPr>
          <w:pgMar w:header="0" w:footer="993" w:top="1580" w:bottom="280" w:left="1680" w:right="1580"/>
          <w:pgSz w:w="11920" w:h="16860"/>
        </w:sectPr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v.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363"/>
        <w:ind w:left="3284" w:right="2883" w:firstLine="4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ODE</w:t>
      </w:r>
      <w:r>
        <w:rPr>
          <w:rFonts w:cs="Arial" w:hAnsi="Arial" w:eastAsia="Arial" w:ascii="Arial"/>
          <w:b/>
          <w:spacing w:val="-1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"/>
        <w:ind w:left="587" w:right="4608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77" w:firstLine="56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587" w:right="4561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W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6824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676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5766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W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994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5334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6607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87" w:firstLine="72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587" w:right="6737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7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"/>
        <w:ind w:left="587" w:right="3120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24" w:right="2796" w:firstLine="96"/>
        <w:sectPr>
          <w:pgMar w:header="0" w:footer="993" w:top="1580" w:bottom="280" w:left="1680" w:right="1520"/>
          <w:pgSz w:w="11920" w:h="1686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iii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3487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b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6325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2035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1153" w:right="169" w:hanging="283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60"/>
        <w:ind w:left="1153" w:right="187" w:hanging="283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4702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b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81" w:firstLine="566"/>
      </w:pP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TP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59"/>
        <w:ind w:left="587" w:right="76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4386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5738"/>
      </w:pPr>
      <w:r>
        <w:rPr>
          <w:rFonts w:cs="Arial" w:hAnsi="Arial" w:eastAsia="Arial" w:ascii="Arial"/>
          <w:b/>
          <w:spacing w:val="-3"/>
          <w:sz w:val="22"/>
          <w:szCs w:val="22"/>
        </w:rPr>
        <w:t>3</w:t>
      </w:r>
      <w:r>
        <w:rPr>
          <w:rFonts w:cs="Arial" w:hAnsi="Arial" w:eastAsia="Arial" w:ascii="Arial"/>
          <w:b/>
          <w:spacing w:val="-4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sz w:val="22"/>
          <w:szCs w:val="22"/>
        </w:rPr>
        <w:t>5</w:t>
      </w:r>
      <w:r>
        <w:rPr>
          <w:rFonts w:cs="Arial" w:hAnsi="Arial" w:eastAsia="Arial" w:ascii="Arial"/>
          <w:b/>
          <w:spacing w:val="-4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sz w:val="22"/>
          <w:szCs w:val="22"/>
        </w:rPr>
        <w:t>1</w:t>
      </w:r>
      <w:r>
        <w:rPr>
          <w:rFonts w:cs="Arial" w:hAnsi="Arial" w:eastAsia="Arial" w:ascii="Arial"/>
          <w:b/>
          <w:spacing w:val="0"/>
          <w:sz w:val="22"/>
          <w:szCs w:val="22"/>
        </w:rPr>
        <w:t>.</w:t>
      </w:r>
      <w:r>
        <w:rPr>
          <w:rFonts w:cs="Arial" w:hAnsi="Arial" w:eastAsia="Arial" w:ascii="Arial"/>
          <w:b/>
          <w:spacing w:val="-3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993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5091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1"/>
        <w:ind w:left="587" w:right="75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587" w:right="5663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91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/>
        <w:ind w:left="587" w:right="4822"/>
        <w:sectPr>
          <w:pgMar w:header="0" w:footer="993" w:top="1580" w:bottom="280" w:left="1680" w:right="1520"/>
          <w:pgSz w:w="11920" w:h="16860"/>
        </w:sectPr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c.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auto" w:line="364"/>
        <w:ind w:left="587" w:right="63" w:firstLine="720"/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587" w:right="6915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137"/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587" w:right="57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125"/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5858"/>
      </w:pP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5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587" w:right="124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xc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4201"/>
      </w:pP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     </w:t>
      </w:r>
      <w:r>
        <w:rPr>
          <w:rFonts w:cs="Arial" w:hAnsi="Arial" w:eastAsia="Arial" w:ascii="Arial"/>
          <w:b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12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/>
        <w:ind w:left="587" w:right="268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947" w:right="3432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59"/>
        <w:ind w:left="587" w:right="130"/>
        <w:sectPr>
          <w:pgMar w:header="0" w:footer="993" w:top="1580" w:bottom="280" w:left="1680" w:right="1540"/>
          <w:pgSz w:w="11920" w:h="16860"/>
        </w:sectPr>
      </w:pP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lineRule="exact" w:line="840"/>
        <w:ind w:left="587"/>
      </w:pPr>
      <w:r>
        <w:pict>
          <v:group style="position:absolute;margin-left:161.2pt;margin-top:30.825pt;width:91pt;height:0pt;mso-position-horizontal-relative:page;mso-position-vertical-relative:paragraph;z-index:-16299" coordorigin="3224,616" coordsize="1820,0">
            <v:shape style="position:absolute;left:3224;top:616;width:1820;height:0" coordorigin="3224,616" coordsize="1820,0" path="m3224,616l5044,616e" filled="f" stroked="t" strokeweight="1.05pt" strokecolor="#000000">
              <v:path arrowok="t"/>
            </v:shape>
            <w10:wrap type="none"/>
          </v:group>
        </w:pict>
      </w:r>
      <w:r>
        <w:rPr>
          <w:rFonts w:cs="Cambria Math" w:hAnsi="Cambria Math" w:eastAsia="Cambria Math" w:ascii="Cambria Math"/>
          <w:w w:val="41"/>
          <w:position w:val="22"/>
          <w:sz w:val="28"/>
          <w:szCs w:val="28"/>
        </w:rPr>
        <w:t>�</w:t>
      </w:r>
      <w:r>
        <w:rPr>
          <w:rFonts w:cs="Cambria Math" w:hAnsi="Cambria Math" w:eastAsia="Cambria Math" w:ascii="Cambria Math"/>
          <w:spacing w:val="2"/>
          <w:w w:val="41"/>
          <w:position w:val="22"/>
          <w:sz w:val="28"/>
          <w:szCs w:val="28"/>
        </w:rPr>
        <w:t>�</w:t>
      </w:r>
      <w:r>
        <w:rPr>
          <w:rFonts w:cs="Cambria Math" w:hAnsi="Cambria Math" w:eastAsia="Cambria Math" w:ascii="Cambria Math"/>
          <w:spacing w:val="5"/>
          <w:w w:val="85"/>
          <w:position w:val="22"/>
          <w:sz w:val="28"/>
          <w:szCs w:val="28"/>
        </w:rPr>
        <w:t>�</w:t>
      </w:r>
      <w:r>
        <w:rPr>
          <w:rFonts w:cs="Cambria Math" w:hAnsi="Cambria Math" w:eastAsia="Cambria Math" w:ascii="Cambria Math"/>
          <w:spacing w:val="1"/>
          <w:w w:val="82"/>
          <w:position w:val="22"/>
          <w:sz w:val="28"/>
          <w:szCs w:val="28"/>
        </w:rPr>
        <w:t>�</w:t>
      </w:r>
      <w:r>
        <w:rPr>
          <w:rFonts w:cs="Cambria Math" w:hAnsi="Cambria Math" w:eastAsia="Cambria Math" w:ascii="Cambria Math"/>
          <w:spacing w:val="0"/>
          <w:w w:val="73"/>
          <w:position w:val="22"/>
          <w:sz w:val="28"/>
          <w:szCs w:val="28"/>
        </w:rPr>
        <w:t>�</w:t>
      </w:r>
      <w:r>
        <w:rPr>
          <w:rFonts w:cs="Cambria Math" w:hAnsi="Cambria Math" w:eastAsia="Cambria Math" w:ascii="Cambria Math"/>
          <w:spacing w:val="29"/>
          <w:w w:val="100"/>
          <w:position w:val="22"/>
          <w:sz w:val="28"/>
          <w:szCs w:val="28"/>
        </w:rPr>
        <w:t> </w:t>
      </w:r>
      <w:r>
        <w:rPr>
          <w:rFonts w:cs="Cambria Math" w:hAnsi="Cambria Math" w:eastAsia="Cambria Math" w:ascii="Cambria Math"/>
          <w:spacing w:val="0"/>
          <w:w w:val="100"/>
          <w:position w:val="22"/>
          <w:sz w:val="28"/>
          <w:szCs w:val="28"/>
        </w:rPr>
        <w:t>=</w:t>
      </w:r>
      <w:r>
        <w:rPr>
          <w:rFonts w:cs="Cambria Math" w:hAnsi="Cambria Math" w:eastAsia="Cambria Math" w:ascii="Cambria Math"/>
          <w:spacing w:val="21"/>
          <w:w w:val="100"/>
          <w:position w:val="22"/>
          <w:sz w:val="28"/>
          <w:szCs w:val="28"/>
        </w:rPr>
        <w:t> </w:t>
      </w:r>
      <w:r>
        <w:rPr>
          <w:rFonts w:cs="Cambria Math" w:hAnsi="Cambria Math" w:eastAsia="Cambria Math" w:ascii="Cambria Math"/>
          <w:spacing w:val="0"/>
          <w:w w:val="57"/>
          <w:position w:val="38"/>
          <w:sz w:val="20"/>
          <w:szCs w:val="20"/>
        </w:rPr>
        <w:t>𝑆</w:t>
      </w:r>
      <w:r>
        <w:rPr>
          <w:rFonts w:cs="Cambria Math" w:hAnsi="Cambria Math" w:eastAsia="Cambria Math" w:ascii="Cambria Math"/>
          <w:spacing w:val="4"/>
          <w:w w:val="57"/>
          <w:position w:val="38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-1"/>
          <w:w w:val="84"/>
          <w:position w:val="38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0"/>
          <w:w w:val="75"/>
          <w:position w:val="38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15"/>
          <w:w w:val="100"/>
          <w:position w:val="38"/>
          <w:sz w:val="20"/>
          <w:szCs w:val="20"/>
        </w:rPr>
        <w:t> </w:t>
      </w:r>
      <w:r>
        <w:rPr>
          <w:rFonts w:cs="Cambria Math" w:hAnsi="Cambria Math" w:eastAsia="Cambria Math" w:ascii="Cambria Math"/>
          <w:spacing w:val="0"/>
          <w:w w:val="51"/>
          <w:position w:val="38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2"/>
          <w:w w:val="51"/>
          <w:position w:val="38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0"/>
          <w:w w:val="51"/>
          <w:position w:val="38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-1"/>
          <w:w w:val="51"/>
          <w:position w:val="38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0"/>
          <w:w w:val="51"/>
          <w:position w:val="38"/>
          <w:sz w:val="20"/>
          <w:szCs w:val="20"/>
        </w:rPr>
        <w:t>�𝑔</w:t>
      </w:r>
      <w:r>
        <w:rPr>
          <w:rFonts w:cs="Cambria Math" w:hAnsi="Cambria Math" w:eastAsia="Cambria Math" w:ascii="Cambria Math"/>
          <w:spacing w:val="0"/>
          <w:w w:val="51"/>
          <w:position w:val="38"/>
          <w:sz w:val="20"/>
          <w:szCs w:val="20"/>
        </w:rPr>
        <w:t> </w:t>
      </w:r>
      <w:r>
        <w:rPr>
          <w:rFonts w:cs="Cambria Math" w:hAnsi="Cambria Math" w:eastAsia="Cambria Math" w:ascii="Cambria Math"/>
          <w:spacing w:val="16"/>
          <w:w w:val="51"/>
          <w:position w:val="38"/>
          <w:sz w:val="20"/>
          <w:szCs w:val="20"/>
        </w:rPr>
        <w:t> </w:t>
      </w:r>
      <w:r>
        <w:rPr>
          <w:rFonts w:cs="Cambria Math" w:hAnsi="Cambria Math" w:eastAsia="Cambria Math" w:ascii="Cambria Math"/>
          <w:spacing w:val="-1"/>
          <w:w w:val="92"/>
          <w:position w:val="38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0"/>
          <w:w w:val="25"/>
          <w:position w:val="38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1"/>
          <w:w w:val="25"/>
          <w:position w:val="38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0"/>
          <w:w w:val="53"/>
          <w:position w:val="38"/>
          <w:sz w:val="20"/>
          <w:szCs w:val="20"/>
        </w:rPr>
        <w:t>��</w:t>
      </w:r>
      <w:r>
        <w:rPr>
          <w:rFonts w:cs="Cambria Math" w:hAnsi="Cambria Math" w:eastAsia="Cambria Math" w:ascii="Cambria Math"/>
          <w:spacing w:val="-2"/>
          <w:w w:val="53"/>
          <w:position w:val="38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-2"/>
          <w:w w:val="88"/>
          <w:position w:val="38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0"/>
          <w:w w:val="44"/>
          <w:position w:val="38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-1"/>
          <w:w w:val="44"/>
          <w:position w:val="38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0"/>
          <w:w w:val="25"/>
          <w:position w:val="38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6"/>
          <w:w w:val="25"/>
          <w:position w:val="38"/>
          <w:sz w:val="20"/>
          <w:szCs w:val="20"/>
        </w:rPr>
        <w:t>�</w:t>
      </w:r>
      <w:r>
        <w:rPr>
          <w:rFonts w:cs="Calibri" w:hAnsi="Calibri" w:eastAsia="Calibri" w:ascii="Calibri"/>
          <w:i/>
          <w:spacing w:val="0"/>
          <w:w w:val="102"/>
          <w:position w:val="22"/>
          <w:sz w:val="28"/>
          <w:szCs w:val="28"/>
        </w:rPr>
        <w:t>x</w:t>
      </w:r>
      <w:r>
        <w:rPr>
          <w:rFonts w:cs="Calibri" w:hAnsi="Calibri" w:eastAsia="Calibri" w:ascii="Calibri"/>
          <w:i/>
          <w:spacing w:val="4"/>
          <w:w w:val="100"/>
          <w:position w:val="22"/>
          <w:sz w:val="28"/>
          <w:szCs w:val="28"/>
        </w:rPr>
        <w:t> </w:t>
      </w:r>
      <w:r>
        <w:rPr>
          <w:rFonts w:cs="Calibri" w:hAnsi="Calibri" w:eastAsia="Calibri" w:ascii="Calibri"/>
          <w:i/>
          <w:spacing w:val="3"/>
          <w:w w:val="100"/>
          <w:position w:val="22"/>
          <w:sz w:val="28"/>
          <w:szCs w:val="28"/>
        </w:rPr>
        <w:t>10</w:t>
      </w:r>
      <w:r>
        <w:rPr>
          <w:rFonts w:cs="Calibri" w:hAnsi="Calibri" w:eastAsia="Calibri" w:ascii="Calibri"/>
          <w:i/>
          <w:spacing w:val="0"/>
          <w:w w:val="100"/>
          <w:position w:val="22"/>
          <w:sz w:val="28"/>
          <w:szCs w:val="28"/>
        </w:rPr>
        <w:t>0</w:t>
      </w:r>
      <w:r>
        <w:rPr>
          <w:rFonts w:cs="Calibri" w:hAnsi="Calibri" w:eastAsia="Calibri" w:ascii="Calibri"/>
          <w:i/>
          <w:spacing w:val="11"/>
          <w:w w:val="100"/>
          <w:position w:val="22"/>
          <w:sz w:val="28"/>
          <w:szCs w:val="28"/>
        </w:rPr>
        <w:t> </w:t>
      </w:r>
      <w:r>
        <w:rPr>
          <w:rFonts w:cs="Calibri" w:hAnsi="Calibri" w:eastAsia="Calibri" w:ascii="Calibri"/>
          <w:i/>
          <w:spacing w:val="0"/>
          <w:w w:val="102"/>
          <w:position w:val="22"/>
          <w:sz w:val="28"/>
          <w:szCs w:val="28"/>
        </w:rPr>
        <w:t>%</w:t>
      </w:r>
      <w:r>
        <w:rPr>
          <w:rFonts w:cs="Calibri" w:hAnsi="Calibri" w:eastAsia="Calibri" w:ascii="Calibri"/>
          <w:spacing w:val="0"/>
          <w:w w:val="100"/>
          <w:position w:val="0"/>
          <w:sz w:val="28"/>
          <w:szCs w:val="28"/>
        </w:rPr>
      </w:r>
    </w:p>
    <w:p>
      <w:pPr>
        <w:rPr>
          <w:rFonts w:cs="Cambria Math" w:hAnsi="Cambria Math" w:eastAsia="Cambria Math" w:ascii="Cambria Math"/>
          <w:sz w:val="20"/>
          <w:szCs w:val="20"/>
        </w:rPr>
        <w:jc w:val="left"/>
        <w:spacing w:lineRule="exact" w:line="340"/>
        <w:ind w:left="1926"/>
      </w:pPr>
      <w:r>
        <w:rPr>
          <w:rFonts w:cs="Cambria Math" w:hAnsi="Cambria Math" w:eastAsia="Cambria Math" w:ascii="Cambria Math"/>
          <w:spacing w:val="0"/>
          <w:w w:val="68"/>
          <w:position w:val="23"/>
          <w:sz w:val="20"/>
          <w:szCs w:val="20"/>
        </w:rPr>
        <w:t>𝑆���</w:t>
      </w:r>
      <w:r>
        <w:rPr>
          <w:rFonts w:cs="Cambria Math" w:hAnsi="Cambria Math" w:eastAsia="Cambria Math" w:ascii="Cambria Math"/>
          <w:spacing w:val="25"/>
          <w:w w:val="68"/>
          <w:position w:val="23"/>
          <w:sz w:val="20"/>
          <w:szCs w:val="20"/>
        </w:rPr>
        <w:t> </w:t>
      </w:r>
      <w:r>
        <w:rPr>
          <w:rFonts w:cs="Cambria Math" w:hAnsi="Cambria Math" w:eastAsia="Cambria Math" w:ascii="Cambria Math"/>
          <w:spacing w:val="0"/>
          <w:w w:val="80"/>
          <w:position w:val="23"/>
          <w:sz w:val="20"/>
          <w:szCs w:val="20"/>
        </w:rPr>
        <w:t>�𝑎</w:t>
      </w:r>
      <w:r>
        <w:rPr>
          <w:rFonts w:cs="Cambria Math" w:hAnsi="Cambria Math" w:eastAsia="Cambria Math" w:ascii="Cambria Math"/>
          <w:spacing w:val="4"/>
          <w:w w:val="80"/>
          <w:position w:val="23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0"/>
          <w:w w:val="42"/>
          <w:position w:val="23"/>
          <w:sz w:val="20"/>
          <w:szCs w:val="20"/>
        </w:rPr>
        <w:t>��</w:t>
      </w:r>
      <w:r>
        <w:rPr>
          <w:rFonts w:cs="Cambria Math" w:hAnsi="Cambria Math" w:eastAsia="Cambria Math" w:ascii="Cambria Math"/>
          <w:spacing w:val="3"/>
          <w:w w:val="42"/>
          <w:position w:val="23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0"/>
          <w:w w:val="76"/>
          <w:position w:val="23"/>
          <w:sz w:val="20"/>
          <w:szCs w:val="20"/>
        </w:rPr>
        <w:t>��</w:t>
      </w:r>
      <w:r>
        <w:rPr>
          <w:rFonts w:cs="Cambria Math" w:hAnsi="Cambria Math" w:eastAsia="Cambria Math" w:ascii="Cambria Math"/>
          <w:spacing w:val="4"/>
          <w:w w:val="76"/>
          <w:position w:val="23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0"/>
          <w:w w:val="52"/>
          <w:position w:val="23"/>
          <w:sz w:val="20"/>
          <w:szCs w:val="20"/>
        </w:rPr>
        <w:t>�</w:t>
      </w:r>
      <w:r>
        <w:rPr>
          <w:rFonts w:cs="Cambria Math" w:hAnsi="Cambria Math" w:eastAsia="Cambria Math" w:ascii="Cambria Math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100"/>
        <w:ind w:left="793"/>
      </w:pP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position w:val="2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position w:val="2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position w:val="2"/>
          <w:sz w:val="22"/>
          <w:szCs w:val="22"/>
        </w:rPr>
        <w:t>t</w:t>
      </w:r>
      <w:r>
        <w:rPr>
          <w:rFonts w:cs="Arial" w:hAnsi="Arial" w:eastAsia="Arial" w:ascii="Arial"/>
          <w:spacing w:val="55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2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position w:val="2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position w:val="2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position w:val="2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position w:val="2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2"/>
          <w:sz w:val="22"/>
          <w:szCs w:val="22"/>
        </w:rPr>
        <w:t>o</w:t>
      </w:r>
      <w:r>
        <w:rPr>
          <w:rFonts w:cs="Arial" w:hAnsi="Arial" w:eastAsia="Arial" w:ascii="Arial"/>
          <w:spacing w:val="56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position w:val="2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position w:val="2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position w:val="2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position w:val="2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position w:val="2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position w:val="2"/>
          <w:sz w:val="22"/>
          <w:szCs w:val="22"/>
        </w:rPr>
        <w:t>,</w:t>
      </w:r>
      <w:r>
        <w:rPr>
          <w:rFonts w:cs="Arial" w:hAnsi="Arial" w:eastAsia="Arial" w:ascii="Arial"/>
          <w:spacing w:val="55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2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position w:val="2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position w:val="2"/>
          <w:sz w:val="22"/>
          <w:szCs w:val="22"/>
        </w:rPr>
        <w:t>)</w:t>
      </w:r>
      <w:r>
        <w:rPr>
          <w:rFonts w:cs="Arial" w:hAnsi="Arial" w:eastAsia="Arial" w:ascii="Arial"/>
          <w:spacing w:val="53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2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position w:val="2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2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2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position w:val="2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2"/>
          <w:sz w:val="22"/>
          <w:szCs w:val="22"/>
        </w:rPr>
        <w:t>g</w:t>
      </w:r>
      <w:r>
        <w:rPr>
          <w:rFonts w:cs="Arial" w:hAnsi="Arial" w:eastAsia="Arial" w:ascii="Arial"/>
          <w:spacing w:val="56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position w:val="2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position w:val="2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position w:val="2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position w:val="2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position w:val="2"/>
          <w:sz w:val="22"/>
          <w:szCs w:val="22"/>
        </w:rPr>
        <w:t>l</w:t>
      </w:r>
      <w:r>
        <w:rPr>
          <w:rFonts w:cs="Arial" w:hAnsi="Arial" w:eastAsia="Arial" w:ascii="Arial"/>
          <w:spacing w:val="53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position w:val="2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position w:val="2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position w:val="2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position w:val="2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position w:val="2"/>
          <w:sz w:val="22"/>
          <w:szCs w:val="22"/>
        </w:rPr>
        <w:t>i</w:t>
      </w:r>
      <w:r>
        <w:rPr>
          <w:rFonts w:cs="Arial" w:hAnsi="Arial" w:eastAsia="Arial" w:ascii="Arial"/>
          <w:spacing w:val="53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position w:val="2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position w:val="2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position w:val="2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2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position w:val="2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1153" w:right="78"/>
        <w:sectPr>
          <w:pgMar w:header="0" w:footer="993" w:top="1580" w:bottom="280" w:left="1680" w:right="1520"/>
          <w:pgSz w:w="11920" w:h="16860"/>
        </w:sectPr>
      </w:pPr>
      <w:r>
        <w:pict>
          <v:shape type="#_x0000_t202" style="position:absolute;margin-left:121.65pt;margin-top:34.292pt;width:319.076pt;height:96.9pt;mso-position-horizontal-relative:page;mso-position-vertical-relative:paragraph;z-index:-1629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00" w:hRule="exact"/>
                    </w:trPr>
                    <w:tc>
                      <w:tcPr>
                        <w:tcW w:w="3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72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b.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3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72"/>
                          <w:ind w:left="86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&lt;</w:t>
                        </w:r>
                        <w:r>
                          <w:rPr>
                            <w:rFonts w:cs="Arial" w:hAnsi="Arial" w:eastAsia="Arial" w:ascii="Arial"/>
                            <w:spacing w:val="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sk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ks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6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</w:p>
                    </w:tc>
                    <w:tc>
                      <w:tcPr>
                        <w:tcW w:w="26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72"/>
                          <w:ind w:left="514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3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2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c.</w:t>
                        </w:r>
                      </w:p>
                    </w:tc>
                    <w:tc>
                      <w:tcPr>
                        <w:tcW w:w="33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2"/>
                          <w:ind w:left="86"/>
                        </w:pP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40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sk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ks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6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</w:p>
                    </w:tc>
                    <w:tc>
                      <w:tcPr>
                        <w:tcW w:w="26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2"/>
                          <w:ind w:left="523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3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1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d.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3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1"/>
                          <w:ind w:left="86"/>
                        </w:pP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56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22"/>
                            <w:szCs w:val="22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5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ks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6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</w:p>
                    </w:tc>
                    <w:tc>
                      <w:tcPr>
                        <w:tcW w:w="26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1"/>
                          <w:ind w:left="523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6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3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1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e.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3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1"/>
                          <w:ind w:left="86"/>
                        </w:pP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76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sk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ks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6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</w:p>
                    </w:tc>
                    <w:tc>
                      <w:tcPr>
                        <w:tcW w:w="26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1"/>
                          <w:ind w:left="523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400" w:hRule="exact"/>
                    </w:trPr>
                    <w:tc>
                      <w:tcPr>
                        <w:tcW w:w="3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1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2"/>
                            <w:szCs w:val="22"/>
                          </w:rPr>
                          <w:t>f.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3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1"/>
                          <w:ind w:left="86"/>
                        </w:pP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86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5"/>
                            <w:w w:val="100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6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ks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</w:p>
                    </w:tc>
                    <w:tc>
                      <w:tcPr>
                        <w:tcW w:w="26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1"/>
                          <w:ind w:left="523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4156" w:right="3666"/>
      </w:pP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114" w:right="2619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6754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5463"/>
      </w:pP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69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c.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587" w:right="65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59"/>
        <w:ind w:left="587" w:right="5655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60"/>
        <w:ind w:left="587" w:right="5179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c.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/>
        <w:ind w:left="587" w:right="5835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5331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913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654" w:right="1774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663" w:right="1959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654" w:right="545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c.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654" w:right="1943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587" w:right="64" w:firstLine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947"/>
      </w:pPr>
      <w:r>
        <w:rPr>
          <w:rFonts w:cs="Arial" w:hAnsi="Arial" w:eastAsia="Arial" w:ascii="Arial"/>
          <w:spacing w:val="2"/>
          <w:sz w:val="22"/>
          <w:szCs w:val="22"/>
        </w:rPr>
        <w:t>a</w:t>
      </w:r>
      <w:r>
        <w:rPr>
          <w:rFonts w:cs="Arial" w:hAnsi="Arial" w:eastAsia="Arial" w:ascii="Arial"/>
          <w:spacing w:val="0"/>
          <w:sz w:val="22"/>
          <w:szCs w:val="22"/>
        </w:rPr>
        <w:t>.</w:t>
      </w:r>
      <w:r>
        <w:rPr>
          <w:rFonts w:cs="Arial" w:hAnsi="Arial" w:eastAsia="Arial" w:ascii="Arial"/>
          <w:spacing w:val="-4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947" w:right="3944"/>
      </w:pPr>
      <w:r>
        <w:rPr>
          <w:rFonts w:cs="Arial" w:hAnsi="Arial" w:eastAsia="Arial" w:ascii="Arial"/>
          <w:spacing w:val="2"/>
          <w:sz w:val="22"/>
          <w:szCs w:val="22"/>
        </w:rPr>
        <w:t>b</w:t>
      </w:r>
      <w:r>
        <w:rPr>
          <w:rFonts w:cs="Arial" w:hAnsi="Arial" w:eastAsia="Arial" w:ascii="Arial"/>
          <w:spacing w:val="0"/>
          <w:sz w:val="22"/>
          <w:szCs w:val="22"/>
        </w:rPr>
        <w:t>.</w:t>
      </w:r>
      <w:r>
        <w:rPr>
          <w:rFonts w:cs="Arial" w:hAnsi="Arial" w:eastAsia="Arial" w:ascii="Arial"/>
          <w:spacing w:val="-4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&amp;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c.</w:t>
      </w:r>
      <w:r>
        <w:rPr>
          <w:rFonts w:cs="Arial" w:hAnsi="Arial" w:eastAsia="Arial" w:ascii="Arial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947"/>
      </w:pPr>
      <w:r>
        <w:rPr>
          <w:rFonts w:cs="Arial" w:hAnsi="Arial" w:eastAsia="Arial" w:ascii="Arial"/>
          <w:spacing w:val="2"/>
          <w:sz w:val="22"/>
          <w:szCs w:val="22"/>
        </w:rPr>
        <w:t>d</w:t>
      </w:r>
      <w:r>
        <w:rPr>
          <w:rFonts w:cs="Arial" w:hAnsi="Arial" w:eastAsia="Arial" w:ascii="Arial"/>
          <w:spacing w:val="0"/>
          <w:sz w:val="22"/>
          <w:szCs w:val="22"/>
        </w:rPr>
        <w:t>.</w:t>
      </w:r>
      <w:r>
        <w:rPr>
          <w:rFonts w:cs="Arial" w:hAnsi="Arial" w:eastAsia="Arial" w:ascii="Arial"/>
          <w:spacing w:val="-4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947"/>
      </w:pPr>
      <w:r>
        <w:rPr>
          <w:rFonts w:cs="Arial" w:hAnsi="Arial" w:eastAsia="Arial" w:ascii="Arial"/>
          <w:spacing w:val="2"/>
          <w:sz w:val="22"/>
          <w:szCs w:val="22"/>
        </w:rPr>
        <w:t>e</w:t>
      </w:r>
      <w:r>
        <w:rPr>
          <w:rFonts w:cs="Arial" w:hAnsi="Arial" w:eastAsia="Arial" w:ascii="Arial"/>
          <w:spacing w:val="0"/>
          <w:sz w:val="22"/>
          <w:szCs w:val="22"/>
        </w:rPr>
        <w:t>.</w:t>
      </w:r>
      <w:r>
        <w:rPr>
          <w:rFonts w:cs="Arial" w:hAnsi="Arial" w:eastAsia="Arial" w:ascii="Arial"/>
          <w:spacing w:val="-4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947" w:right="4307"/>
        <w:sectPr>
          <w:pgMar w:header="0" w:footer="993" w:top="1580" w:bottom="280" w:left="1680" w:right="1600"/>
          <w:pgSz w:w="1192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947"/>
      </w:pPr>
      <w:r>
        <w:rPr>
          <w:rFonts w:cs="Arial" w:hAnsi="Arial" w:eastAsia="Arial" w:ascii="Arial"/>
          <w:spacing w:val="2"/>
          <w:sz w:val="22"/>
          <w:szCs w:val="22"/>
        </w:rPr>
        <w:t>h</w:t>
      </w:r>
      <w:r>
        <w:rPr>
          <w:rFonts w:cs="Arial" w:hAnsi="Arial" w:eastAsia="Arial" w:ascii="Arial"/>
          <w:spacing w:val="0"/>
          <w:sz w:val="22"/>
          <w:szCs w:val="22"/>
        </w:rPr>
        <w:t>.</w:t>
      </w:r>
      <w:r>
        <w:rPr>
          <w:rFonts w:cs="Arial" w:hAnsi="Arial" w:eastAsia="Arial" w:ascii="Arial"/>
          <w:spacing w:val="-4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60"/>
        <w:ind w:left="947" w:right="267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"/>
        <w:ind w:left="947"/>
      </w:pPr>
      <w:r>
        <w:rPr>
          <w:rFonts w:cs="Arial" w:hAnsi="Arial" w:eastAsia="Arial" w:ascii="Arial"/>
          <w:sz w:val="22"/>
          <w:szCs w:val="22"/>
        </w:rPr>
        <w:t>k.</w:t>
      </w:r>
      <w:r>
        <w:rPr>
          <w:rFonts w:cs="Arial" w:hAnsi="Arial" w:eastAsia="Arial" w:ascii="Arial"/>
          <w:spacing w:val="-2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TU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937" w:right="5265"/>
        <w:sectPr>
          <w:pgMar w:header="0" w:footer="993" w:top="1580" w:bottom="280" w:left="1680" w:right="1680"/>
          <w:pgSz w:w="11920" w:h="16860"/>
        </w:sectPr>
      </w:pPr>
      <w:r>
        <w:rPr>
          <w:rFonts w:cs="Arial" w:hAnsi="Arial" w:eastAsia="Arial" w:ascii="Arial"/>
          <w:spacing w:val="2"/>
          <w:sz w:val="22"/>
          <w:szCs w:val="22"/>
        </w:rPr>
        <w:t>h</w:t>
      </w:r>
      <w:r>
        <w:rPr>
          <w:rFonts w:cs="Arial" w:hAnsi="Arial" w:eastAsia="Arial" w:ascii="Arial"/>
          <w:spacing w:val="0"/>
          <w:sz w:val="22"/>
          <w:szCs w:val="22"/>
        </w:rPr>
        <w:t>.</w:t>
      </w:r>
      <w:r>
        <w:rPr>
          <w:rFonts w:cs="Arial" w:hAnsi="Arial" w:eastAsia="Arial" w:ascii="Arial"/>
          <w:spacing w:val="-3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zi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587"/>
      </w:pPr>
      <w:r>
        <w:rPr>
          <w:rFonts w:cs="Arial" w:hAnsi="Arial" w:eastAsia="Arial" w:ascii="Arial"/>
          <w:b/>
          <w:spacing w:val="-3"/>
          <w:sz w:val="22"/>
          <w:szCs w:val="22"/>
        </w:rPr>
        <w:t>4</w:t>
      </w:r>
      <w:r>
        <w:rPr>
          <w:rFonts w:cs="Arial" w:hAnsi="Arial" w:eastAsia="Arial" w:ascii="Arial"/>
          <w:b/>
          <w:spacing w:val="-4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sz w:val="22"/>
          <w:szCs w:val="22"/>
        </w:rPr>
        <w:t>1</w:t>
      </w:r>
      <w:r>
        <w:rPr>
          <w:rFonts w:cs="Arial" w:hAnsi="Arial" w:eastAsia="Arial" w:ascii="Arial"/>
          <w:b/>
          <w:spacing w:val="-4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sz w:val="22"/>
          <w:szCs w:val="22"/>
        </w:rPr>
        <w:t>2</w:t>
      </w:r>
      <w:r>
        <w:rPr>
          <w:rFonts w:cs="Arial" w:hAnsi="Arial" w:eastAsia="Arial" w:ascii="Arial"/>
          <w:b/>
          <w:spacing w:val="0"/>
          <w:sz w:val="22"/>
          <w:szCs w:val="22"/>
        </w:rPr>
        <w:t>.</w:t>
      </w:r>
      <w:r>
        <w:rPr>
          <w:rFonts w:cs="Arial" w:hAnsi="Arial" w:eastAsia="Arial" w:ascii="Arial"/>
          <w:b/>
          <w:spacing w:val="-31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rd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923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456"/>
      </w:pPr>
      <w:r>
        <w:pict>
          <v:group style="position:absolute;margin-left:115.68pt;margin-top:-0.292129pt;width:392.43pt;height:0.58pt;mso-position-horizontal-relative:page;mso-position-vertical-relative:paragraph;z-index:-16297" coordorigin="2314,-6" coordsize="7849,12">
            <v:shape style="position:absolute;left:2319;top:0;width:2166;height:0" coordorigin="2319,0" coordsize="2166,0" path="m2319,0l4485,0e" filled="f" stroked="t" strokeweight="0.58pt" strokecolor="#000000">
              <v:path arrowok="t"/>
            </v:shape>
            <v:shape style="position:absolute;left:4485;top:0;width:10;height:0" coordorigin="4485,0" coordsize="10,0" path="m4485,0l4495,0e" filled="f" stroked="t" strokeweight="0.58pt" strokecolor="#000000">
              <v:path arrowok="t"/>
            </v:shape>
            <v:shape style="position:absolute;left:4495;top:0;width:1551;height:0" coordorigin="4495,0" coordsize="1551,0" path="m4495,0l6046,0e" filled="f" stroked="t" strokeweight="0.58pt" strokecolor="#000000">
              <v:path arrowok="t"/>
            </v:shape>
            <v:shape style="position:absolute;left:6046;top:0;width:10;height:0" coordorigin="6046,0" coordsize="10,0" path="m6046,0l6055,0e" filled="f" stroked="t" strokeweight="0.58pt" strokecolor="#000000">
              <v:path arrowok="t"/>
            </v:shape>
            <v:shape style="position:absolute;left:6055;top:0;width:2075;height:0" coordorigin="6055,0" coordsize="2075,0" path="m6055,0l8130,0e" filled="f" stroked="t" strokeweight="0.58pt" strokecolor="#000000">
              <v:path arrowok="t"/>
            </v:shape>
            <v:shape style="position:absolute;left:8130;top:0;width:10;height:0" coordorigin="8130,0" coordsize="10,0" path="m8130,0l8139,0e" filled="f" stroked="t" strokeweight="0.58pt" strokecolor="#000000">
              <v:path arrowok="t"/>
            </v:shape>
            <v:shape style="position:absolute;left:8139;top:0;width:2017;height:0" coordorigin="8139,0" coordsize="2017,0" path="m8139,0l10156,0e" filled="f" stroked="t" strokeweight="0.58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ri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               </w:t>
      </w:r>
      <w:r>
        <w:rPr>
          <w:rFonts w:cs="Arial" w:hAnsi="Arial" w:eastAsia="Arial" w:ascii="Arial"/>
          <w:b/>
          <w:spacing w:val="5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        </w:t>
      </w:r>
      <w:r>
        <w:rPr>
          <w:rFonts w:cs="Arial" w:hAnsi="Arial" w:eastAsia="Arial" w:ascii="Arial"/>
          <w:b/>
          <w:spacing w:val="3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spacing w:val="-5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spacing w:val="-4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      </w:t>
      </w:r>
      <w:r>
        <w:rPr>
          <w:rFonts w:cs="Arial" w:hAnsi="Arial" w:eastAsia="Arial" w:ascii="Arial"/>
          <w:b/>
          <w:spacing w:val="3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2" w:lineRule="auto" w:line="359"/>
        <w:ind w:left="1485" w:right="1037" w:firstLine="43"/>
      </w:pPr>
      <w:r>
        <w:pict>
          <v:group style="position:absolute;margin-left:115.68pt;margin-top:1.06787pt;width:392.43pt;height:0.58pt;mso-position-horizontal-relative:page;mso-position-vertical-relative:paragraph;z-index:-16296" coordorigin="2314,21" coordsize="7849,12">
            <v:shape style="position:absolute;left:2319;top:27;width:2166;height:0" coordorigin="2319,27" coordsize="2166,0" path="m2319,27l4485,27e" filled="f" stroked="t" strokeweight="0.58pt" strokecolor="#000000">
              <v:path arrowok="t"/>
            </v:shape>
            <v:shape style="position:absolute;left:4485;top:27;width:10;height:0" coordorigin="4485,27" coordsize="10,0" path="m4485,27l4495,27e" filled="f" stroked="t" strokeweight="0.58pt" strokecolor="#000000">
              <v:path arrowok="t"/>
            </v:shape>
            <v:shape style="position:absolute;left:4495;top:27;width:1551;height:0" coordorigin="4495,27" coordsize="1551,0" path="m4495,27l6046,27e" filled="f" stroked="t" strokeweight="0.58pt" strokecolor="#000000">
              <v:path arrowok="t"/>
            </v:shape>
            <v:shape style="position:absolute;left:6046;top:27;width:10;height:0" coordorigin="6046,27" coordsize="10,0" path="m6046,27l6055,27e" filled="f" stroked="t" strokeweight="0.58pt" strokecolor="#000000">
              <v:path arrowok="t"/>
            </v:shape>
            <v:shape style="position:absolute;left:6055;top:27;width:2075;height:0" coordorigin="6055,27" coordsize="2075,0" path="m6055,27l8130,27e" filled="f" stroked="t" strokeweight="0.58pt" strokecolor="#000000">
              <v:path arrowok="t"/>
            </v:shape>
            <v:shape style="position:absolute;left:8130;top:27;width:10;height:0" coordorigin="8130,27" coordsize="10,0" path="m8130,27l8139,27e" filled="f" stroked="t" strokeweight="0.58pt" strokecolor="#000000">
              <v:path arrowok="t"/>
            </v:shape>
            <v:shape style="position:absolute;left:8139;top:27;width:2017;height:0" coordorigin="8139,27" coordsize="2017,0" path="m8139,27l10156,27e" filled="f" stroked="t" strokeweight="0.58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–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36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–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90"/>
        <w:ind w:left="1677"/>
      </w:pPr>
      <w:r>
        <w:pict>
          <v:group style="position:absolute;margin-left:115.68pt;margin-top:3.96787pt;width:392.43pt;height:0.58pt;mso-position-horizontal-relative:page;mso-position-vertical-relative:paragraph;z-index:-16295" coordorigin="2314,79" coordsize="7849,12">
            <v:shape style="position:absolute;left:2319;top:85;width:2166;height:0" coordorigin="2319,85" coordsize="2166,0" path="m2319,85l4485,85e" filled="f" stroked="t" strokeweight="0.58pt" strokecolor="#000000">
              <v:path arrowok="t"/>
            </v:shape>
            <v:shape style="position:absolute;left:4485;top:85;width:10;height:0" coordorigin="4485,85" coordsize="10,0" path="m4485,85l4495,85e" filled="f" stroked="t" strokeweight="0.58pt" strokecolor="#000000">
              <v:path arrowok="t"/>
            </v:shape>
            <v:shape style="position:absolute;left:4495;top:85;width:1551;height:0" coordorigin="4495,85" coordsize="1551,0" path="m4495,85l6046,85e" filled="f" stroked="t" strokeweight="0.58pt" strokecolor="#000000">
              <v:path arrowok="t"/>
            </v:shape>
            <v:shape style="position:absolute;left:6046;top:85;width:10;height:0" coordorigin="6046,85" coordsize="10,0" path="m6046,85l6055,85e" filled="f" stroked="t" strokeweight="0.58pt" strokecolor="#000000">
              <v:path arrowok="t"/>
            </v:shape>
            <v:shape style="position:absolute;left:6055;top:85;width:2075;height:0" coordorigin="6055,85" coordsize="2075,0" path="m6055,85l8130,85e" filled="f" stroked="t" strokeweight="0.58pt" strokecolor="#000000">
              <v:path arrowok="t"/>
            </v:shape>
            <v:shape style="position:absolute;left:8130;top:85;width:10;height:0" coordorigin="8130,85" coordsize="10,0" path="m8130,85l8139,85e" filled="f" stroked="t" strokeweight="0.58pt" strokecolor="#000000">
              <v:path arrowok="t"/>
            </v:shape>
            <v:shape style="position:absolute;left:8139;top:85;width:2017;height:0" coordorigin="8139,85" coordsize="2017,0" path="m8139,85l10156,85e" filled="f" stroked="t" strokeweight="0.58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             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587" w:right="85" w:firstLine="566"/>
      </w:pPr>
      <w:r>
        <w:pict>
          <v:group style="position:absolute;margin-left:114.96pt;margin-top:-0.532139pt;width:393.15pt;height:0.58001pt;mso-position-horizontal-relative:page;mso-position-vertical-relative:paragraph;z-index:-16294" coordorigin="2299,-11" coordsize="7863,12">
            <v:shape style="position:absolute;left:2305;top:-5;width:2180;height:0" coordorigin="2305,-5" coordsize="2180,0" path="m2305,-5l4485,-5e" filled="f" stroked="t" strokeweight="0.58001pt" strokecolor="#000000">
              <v:path arrowok="t"/>
            </v:shape>
            <v:shape style="position:absolute;left:4471;top:-5;width:10;height:0" coordorigin="4471,-5" coordsize="10,0" path="m4471,-5l4480,-5e" filled="f" stroked="t" strokeweight="0.58001pt" strokecolor="#000000">
              <v:path arrowok="t"/>
            </v:shape>
            <v:shape style="position:absolute;left:4480;top:-5;width:1565;height:0" coordorigin="4480,-5" coordsize="1565,0" path="m4480,-5l6046,-5e" filled="f" stroked="t" strokeweight="0.58001pt" strokecolor="#000000">
              <v:path arrowok="t"/>
            </v:shape>
            <v:shape style="position:absolute;left:6031;top:-5;width:10;height:0" coordorigin="6031,-5" coordsize="10,0" path="m6031,-5l6041,-5e" filled="f" stroked="t" strokeweight="0.58001pt" strokecolor="#000000">
              <v:path arrowok="t"/>
            </v:shape>
            <v:shape style="position:absolute;left:6041;top:-5;width:2089;height:0" coordorigin="6041,-5" coordsize="2089,0" path="m6041,-5l8130,-5e" filled="f" stroked="t" strokeweight="0.58001pt" strokecolor="#000000">
              <v:path arrowok="t"/>
            </v:shape>
            <v:shape style="position:absolute;left:8115;top:-5;width:10;height:0" coordorigin="8115,-5" coordsize="10,0" path="m8115,-5l8125,-5e" filled="f" stroked="t" strokeweight="0.58001pt" strokecolor="#000000">
              <v:path arrowok="t"/>
            </v:shape>
            <v:shape style="position:absolute;left:8125;top:-5;width:2031;height:0" coordorigin="8125,-5" coordsize="2031,0" path="m8125,-5l10156,-5e" filled="f" stroked="t" strokeweight="0.58001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26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888" w:right="43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"/>
        <w:ind w:left="4118" w:right="3659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432"/>
      </w:pPr>
      <w:r>
        <w:pict>
          <v:group style="position:absolute;margin-left:120.24pt;margin-top:-0.292109pt;width:390.508pt;height:0.57998pt;mso-position-horizontal-relative:page;mso-position-vertical-relative:paragraph;z-index:-16293" coordorigin="2405,-6" coordsize="7810,12">
            <v:shape style="position:absolute;left:2411;top:0;width:2891;height:0" coordorigin="2411,0" coordsize="2891,0" path="m2411,0l5301,0e" filled="f" stroked="t" strokeweight="0.57998pt" strokecolor="#000000">
              <v:path arrowok="t"/>
            </v:shape>
            <v:shape style="position:absolute;left:5301;top:0;width:10;height:0" coordorigin="5301,0" coordsize="10,0" path="m5301,0l5311,0e" filled="f" stroked="t" strokeweight="0.57998pt" strokecolor="#000000">
              <v:path arrowok="t"/>
            </v:shape>
            <v:shape style="position:absolute;left:5311;top:0;width:3102;height:0" coordorigin="5311,0" coordsize="3102,0" path="m5311,0l8413,0e" filled="f" stroked="t" strokeweight="0.57998pt" strokecolor="#000000">
              <v:path arrowok="t"/>
            </v:shape>
            <v:shape style="position:absolute;left:8413;top:0;width:10;height:0" coordorigin="8413,0" coordsize="10,0" path="m8413,0l8423,0e" filled="f" stroked="t" strokeweight="0.57998pt" strokecolor="#000000">
              <v:path arrowok="t"/>
            </v:shape>
            <v:shape style="position:absolute;left:8423;top:0;width:1787;height:0" coordorigin="8423,0" coordsize="1787,0" path="m8423,0l10209,0e" filled="f" stroked="t" strokeweight="0.57998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J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spacing w:val="-4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                   </w:t>
      </w:r>
      <w:r>
        <w:rPr>
          <w:rFonts w:cs="Arial" w:hAnsi="Arial" w:eastAsia="Arial" w:ascii="Arial"/>
          <w:b/>
          <w:spacing w:val="3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spacing w:val="-5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spacing w:val="-4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             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648"/>
      </w:pPr>
      <w:r>
        <w:pict>
          <v:group style="position:absolute;margin-left:120.24pt;margin-top:1.06786pt;width:390.508pt;height:0.58001pt;mso-position-horizontal-relative:page;mso-position-vertical-relative:paragraph;z-index:-16292" coordorigin="2405,21" coordsize="7810,12">
            <v:shape style="position:absolute;left:2411;top:27;width:2891;height:0" coordorigin="2411,27" coordsize="2891,0" path="m2411,27l5301,27e" filled="f" stroked="t" strokeweight="0.58001pt" strokecolor="#000000">
              <v:path arrowok="t"/>
            </v:shape>
            <v:shape style="position:absolute;left:5301;top:27;width:10;height:0" coordorigin="5301,27" coordsize="10,0" path="m5301,27l5311,27e" filled="f" stroked="t" strokeweight="0.58001pt" strokecolor="#000000">
              <v:path arrowok="t"/>
            </v:shape>
            <v:shape style="position:absolute;left:5311;top:27;width:3102;height:0" coordorigin="5311,27" coordsize="3102,0" path="m5311,27l8413,27e" filled="f" stroked="t" strokeweight="0.58001pt" strokecolor="#000000">
              <v:path arrowok="t"/>
            </v:shape>
            <v:shape style="position:absolute;left:8413;top:27;width:10;height:0" coordorigin="8413,27" coordsize="10,0" path="m8413,27l8423,27e" filled="f" stroked="t" strokeweight="0.58001pt" strokecolor="#000000">
              <v:path arrowok="t"/>
            </v:shape>
            <v:shape style="position:absolute;left:8423;top:27;width:1787;height:0" coordorigin="8423,27" coordsize="1787,0" path="m8423,27l10209,27e" filled="f" stroked="t" strokeweight="0.58001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–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605"/>
      </w:pPr>
      <w:r>
        <w:pict>
          <v:group style="position:absolute;margin-left:120.24pt;margin-top:22.7479pt;width:390.508pt;height:0.57998pt;mso-position-horizontal-relative:page;mso-position-vertical-relative:paragraph;z-index:-16291" coordorigin="2405,455" coordsize="7810,12">
            <v:shape style="position:absolute;left:2411;top:461;width:2891;height:0" coordorigin="2411,461" coordsize="2891,0" path="m2411,461l5301,461e" filled="f" stroked="t" strokeweight="0.57998pt" strokecolor="#000000">
              <v:path arrowok="t"/>
            </v:shape>
            <v:shape style="position:absolute;left:5301;top:461;width:10;height:0" coordorigin="5301,461" coordsize="10,0" path="m5301,461l5311,461e" filled="f" stroked="t" strokeweight="0.57998pt" strokecolor="#000000">
              <v:path arrowok="t"/>
            </v:shape>
            <v:shape style="position:absolute;left:5311;top:461;width:3102;height:0" coordorigin="5311,461" coordsize="3102,0" path="m5311,461l8413,461e" filled="f" stroked="t" strokeweight="0.57998pt" strokecolor="#000000">
              <v:path arrowok="t"/>
            </v:shape>
            <v:shape style="position:absolute;left:8413;top:461;width:10;height:0" coordorigin="8413,461" coordsize="10,0" path="m8413,461l8423,461e" filled="f" stroked="t" strokeweight="0.57998pt" strokecolor="#000000">
              <v:path arrowok="t"/>
            </v:shape>
            <v:shape style="position:absolute;left:8423;top:461;width:1787;height:0" coordorigin="8423,461" coordsize="1787,0" path="m8423,461l10209,461e" filled="f" stroked="t" strokeweight="0.57998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57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92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    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2"/>
        <w:ind w:left="587" w:right="85" w:firstLine="566"/>
      </w:pPr>
      <w:r>
        <w:pict>
          <v:group style="position:absolute;margin-left:119.52pt;margin-top:-0.532139pt;width:391.228pt;height:0.58001pt;mso-position-horizontal-relative:page;mso-position-vertical-relative:paragraph;z-index:-16290" coordorigin="2390,-11" coordsize="7825,12">
            <v:shape style="position:absolute;left:2396;top:-5;width:2905;height:0" coordorigin="2396,-5" coordsize="2905,0" path="m2396,-5l5301,-5e" filled="f" stroked="t" strokeweight="0.58001pt" strokecolor="#000000">
              <v:path arrowok="t"/>
            </v:shape>
            <v:shape style="position:absolute;left:5287;top:-5;width:10;height:0" coordorigin="5287,-5" coordsize="10,0" path="m5287,-5l5296,-5e" filled="f" stroked="t" strokeweight="0.58001pt" strokecolor="#000000">
              <v:path arrowok="t"/>
            </v:shape>
            <v:shape style="position:absolute;left:5296;top:-5;width:3117;height:0" coordorigin="5296,-5" coordsize="3117,0" path="m5296,-5l8413,-5e" filled="f" stroked="t" strokeweight="0.58001pt" strokecolor="#000000">
              <v:path arrowok="t"/>
            </v:shape>
            <v:shape style="position:absolute;left:8399;top:-5;width:10;height:0" coordorigin="8399,-5" coordsize="10,0" path="m8399,-5l8408,-5e" filled="f" stroked="t" strokeweight="0.58001pt" strokecolor="#000000">
              <v:path arrowok="t"/>
            </v:shape>
            <v:shape style="position:absolute;left:8408;top:-5;width:1801;height:0" coordorigin="8408,-5" coordsize="1801,0" path="m8408,-5l10209,-5e" filled="f" stroked="t" strokeweight="0.58001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606"/>
      </w:pP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4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3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si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58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14" w:hRule="exact"/>
        </w:trPr>
        <w:tc>
          <w:tcPr>
            <w:tcW w:w="304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999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78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365"/>
            </w:pP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b/>
                <w:spacing w:val="-5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1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39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26" w:hRule="exact"/>
        </w:trPr>
        <w:tc>
          <w:tcPr>
            <w:tcW w:w="304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624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</w:p>
        </w:tc>
        <w:tc>
          <w:tcPr>
            <w:tcW w:w="278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432" w:right="115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21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946" w:right="974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</w:p>
        </w:tc>
      </w:tr>
      <w:tr>
        <w:trPr>
          <w:trHeight w:val="384" w:hRule="exact"/>
        </w:trPr>
        <w:tc>
          <w:tcPr>
            <w:tcW w:w="3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490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6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</w:p>
        </w:tc>
        <w:tc>
          <w:tcPr>
            <w:tcW w:w="27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1"/>
              <w:ind w:left="1432" w:right="1027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68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1"/>
              <w:ind w:left="946" w:right="847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68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28" w:hRule="exact"/>
        </w:trPr>
        <w:tc>
          <w:tcPr>
            <w:tcW w:w="304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6"/>
              <w:ind w:left="711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</w:tc>
        <w:tc>
          <w:tcPr>
            <w:tcW w:w="278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6"/>
              <w:ind w:left="1432" w:right="1027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30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6"/>
              <w:ind w:left="946" w:right="847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30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13" w:hRule="exact"/>
        </w:trPr>
        <w:tc>
          <w:tcPr>
            <w:tcW w:w="304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303" w:right="1174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278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432" w:right="909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211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946" w:right="730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</w:tr>
    </w:tbl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30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85"/>
        <w:sectPr>
          <w:pgMar w:header="0" w:footer="993" w:top="1580" w:bottom="280" w:left="1680" w:right="1580"/>
          <w:pgSz w:w="11920" w:h="16860"/>
        </w:sectPr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%.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773" w:right="339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" w:lineRule="exact" w:line="240"/>
        <w:ind w:left="4051" w:right="3611"/>
      </w:pP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"/>
          <w:szCs w:val="1"/>
        </w:rPr>
        <w:jc w:val="left"/>
        <w:spacing w:before="7" w:lineRule="exact" w:line="0"/>
      </w:pPr>
      <w:r>
        <w:rPr>
          <w:sz w:val="1"/>
          <w:szCs w:val="1"/>
        </w:rPr>
      </w:r>
    </w:p>
    <w:tbl>
      <w:tblPr>
        <w:tblW w:w="0" w:type="auto"/>
        <w:tblLook w:val="01E0"/>
        <w:jc w:val="left"/>
        <w:tblInd w:w="58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14" w:hRule="exact"/>
        </w:trPr>
        <w:tc>
          <w:tcPr>
            <w:tcW w:w="187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600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ri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9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816"/>
            </w:pP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b/>
                <w:spacing w:val="-5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0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964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98" w:hRule="exact"/>
        </w:trPr>
        <w:tc>
          <w:tcPr>
            <w:tcW w:w="187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18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19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634" w:right="1242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64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0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417" w:right="1168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64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55" w:hRule="exact"/>
        </w:trPr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3"/>
              <w:ind w:left="797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3"/>
              <w:ind w:left="1634" w:right="1242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36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3"/>
              <w:ind w:left="1417" w:right="1168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36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89" w:hRule="exact"/>
        </w:trPr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6"/>
              <w:ind w:left="446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6"/>
              <w:ind w:left="1634" w:right="1418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2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6"/>
              <w:ind w:left="1417" w:right="1344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</w:tr>
      <w:tr>
        <w:trPr>
          <w:trHeight w:val="389" w:hRule="exact"/>
        </w:trPr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6"/>
              <w:ind w:left="408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6"/>
              <w:ind w:left="1634" w:right="1418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2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6"/>
              <w:ind w:left="1417" w:right="1344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</w:tr>
      <w:tr>
        <w:trPr>
          <w:trHeight w:val="528" w:hRule="exact"/>
        </w:trPr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6"/>
              <w:ind w:left="494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19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6"/>
              <w:ind w:left="1634" w:right="1418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290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6"/>
              <w:ind w:left="1417" w:right="1344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</w:tr>
      <w:tr>
        <w:trPr>
          <w:trHeight w:val="418" w:hRule="exact"/>
        </w:trPr>
        <w:tc>
          <w:tcPr>
            <w:tcW w:w="187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80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319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634" w:right="112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290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417" w:right="1050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</w:tr>
      <w:tr>
        <w:trPr>
          <w:trHeight w:val="347" w:hRule="exact"/>
        </w:trPr>
        <w:tc>
          <w:tcPr>
            <w:tcW w:w="187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566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</w:p>
        </w:tc>
        <w:tc>
          <w:tcPr>
            <w:tcW w:w="319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57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4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5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6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6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5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6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</w:p>
        </w:tc>
        <w:tc>
          <w:tcPr>
            <w:tcW w:w="290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57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ya</w:t>
            </w:r>
            <w:r>
              <w:rPr>
                <w:rFonts w:cs="Arial" w:hAnsi="Arial" w:eastAsia="Arial" w:ascii="Arial"/>
                <w:spacing w:val="5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6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5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</w:p>
        </w:tc>
      </w:tr>
    </w:tbl>
    <w:p>
      <w:pPr>
        <w:rPr>
          <w:rFonts w:cs="Arial" w:hAnsi="Arial" w:eastAsia="Arial" w:ascii="Arial"/>
          <w:sz w:val="22"/>
          <w:szCs w:val="22"/>
        </w:rPr>
        <w:jc w:val="left"/>
        <w:spacing w:before="31" w:lineRule="auto" w:line="360"/>
        <w:ind w:left="587" w:right="119"/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%,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%.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105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</w:p>
    <w:p>
      <w:pPr>
        <w:rPr>
          <w:rFonts w:cs="Arial" w:hAnsi="Arial" w:eastAsia="Arial" w:ascii="Arial"/>
          <w:sz w:val="22"/>
          <w:szCs w:val="22"/>
        </w:rPr>
        <w:tabs>
          <w:tab w:pos="6400" w:val="left"/>
        </w:tabs>
        <w:jc w:val="left"/>
        <w:spacing w:lineRule="exact" w:line="240"/>
        <w:ind w:left="587"/>
      </w:pPr>
      <w:r>
        <w:rPr>
          <w:rFonts w:cs="Arial" w:hAnsi="Arial" w:eastAsia="Arial" w:ascii="Arial"/>
          <w:sz w:val="22"/>
          <w:szCs w:val="22"/>
        </w:rPr>
      </w:r>
      <w:r>
        <w:rPr>
          <w:rFonts w:cs="Arial" w:hAnsi="Arial" w:eastAsia="Arial" w:ascii="Arial"/>
          <w:sz w:val="22"/>
          <w:szCs w:val="22"/>
          <w:u w:val="single" w:color="000000"/>
        </w:rPr>
        <w:t>                                               </w:t>
      </w:r>
      <w:r>
        <w:rPr>
          <w:rFonts w:cs="Arial" w:hAnsi="Arial" w:eastAsia="Arial" w:ascii="Arial"/>
          <w:spacing w:val="-1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-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sz w:val="22"/>
          <w:szCs w:val="22"/>
          <w:u w:val="single" w:color="000000"/>
        </w:rPr>
        <w:t>     </w:t>
      </w:r>
      <w:r>
        <w:rPr>
          <w:rFonts w:cs="Arial" w:hAnsi="Arial" w:eastAsia="Arial" w:ascii="Arial"/>
          <w:spacing w:val="18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18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1"/>
          <w:sz w:val="22"/>
          <w:szCs w:val="22"/>
          <w:u w:val="single" w:color="000000"/>
        </w:rPr>
        <w:t>K</w:t>
      </w:r>
      <w:r>
        <w:rPr>
          <w:rFonts w:cs="Arial" w:hAnsi="Arial" w:eastAsia="Arial" w:ascii="Arial"/>
          <w:spacing w:val="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2"/>
          <w:sz w:val="22"/>
          <w:szCs w:val="22"/>
          <w:u w:val="single" w:color="000000"/>
        </w:rPr>
        <w:t>e</w:t>
      </w:r>
      <w:r>
        <w:rPr>
          <w:rFonts w:cs="Arial" w:hAnsi="Arial" w:eastAsia="Arial" w:ascii="Arial"/>
          <w:spacing w:val="2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-3"/>
          <w:sz w:val="22"/>
          <w:szCs w:val="22"/>
          <w:u w:val="single" w:color="000000"/>
        </w:rPr>
        <w:t>h</w:t>
      </w:r>
      <w:r>
        <w:rPr>
          <w:rFonts w:cs="Arial" w:hAnsi="Arial" w:eastAsia="Arial" w:ascii="Arial"/>
          <w:spacing w:val="-3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2"/>
          <w:sz w:val="22"/>
          <w:szCs w:val="22"/>
          <w:u w:val="single" w:color="000000"/>
        </w:rPr>
        <w:t>a</w:t>
      </w:r>
      <w:r>
        <w:rPr>
          <w:rFonts w:cs="Arial" w:hAnsi="Arial" w:eastAsia="Arial" w:ascii="Arial"/>
          <w:spacing w:val="2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-3"/>
          <w:sz w:val="22"/>
          <w:szCs w:val="22"/>
          <w:u w:val="single" w:color="000000"/>
        </w:rPr>
        <w:t>n</w:t>
      </w:r>
      <w:r>
        <w:rPr>
          <w:rFonts w:cs="Arial" w:hAnsi="Arial" w:eastAsia="Arial" w:ascii="Arial"/>
          <w:spacing w:val="-3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-3"/>
          <w:sz w:val="22"/>
          <w:szCs w:val="22"/>
          <w:u w:val="single" w:color="000000"/>
        </w:rPr>
        <w:t>d</w:t>
      </w:r>
      <w:r>
        <w:rPr>
          <w:rFonts w:cs="Arial" w:hAnsi="Arial" w:eastAsia="Arial" w:ascii="Arial"/>
          <w:spacing w:val="-3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2"/>
          <w:sz w:val="22"/>
          <w:szCs w:val="22"/>
          <w:u w:val="single" w:color="000000"/>
        </w:rPr>
        <w:t>a</w:t>
      </w:r>
      <w:r>
        <w:rPr>
          <w:rFonts w:cs="Arial" w:hAnsi="Arial" w:eastAsia="Arial" w:ascii="Arial"/>
          <w:spacing w:val="2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-1"/>
          <w:sz w:val="22"/>
          <w:szCs w:val="22"/>
          <w:u w:val="single" w:color="000000"/>
        </w:rPr>
        <w:t>l</w:t>
      </w:r>
      <w:r>
        <w:rPr>
          <w:rFonts w:cs="Arial" w:hAnsi="Arial" w:eastAsia="Arial" w:ascii="Arial"/>
          <w:spacing w:val="-1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2"/>
          <w:sz w:val="22"/>
          <w:szCs w:val="22"/>
          <w:u w:val="single" w:color="000000"/>
        </w:rPr>
        <w:t>a</w:t>
      </w:r>
      <w:r>
        <w:rPr>
          <w:rFonts w:cs="Arial" w:hAnsi="Arial" w:eastAsia="Arial" w:ascii="Arial"/>
          <w:spacing w:val="2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sz w:val="22"/>
          <w:szCs w:val="22"/>
          <w:u w:val="single" w:color="000000"/>
        </w:rPr>
        <w:t>n</w:t>
      </w:r>
      <w:r>
        <w:rPr>
          <w:rFonts w:cs="Arial" w:hAnsi="Arial" w:eastAsia="Arial" w:ascii="Arial"/>
          <w:spacing w:val="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sz w:val="22"/>
          <w:szCs w:val="22"/>
          <w:u w:val="single" w:color="000000"/>
        </w:rPr>
        <w:t>.</w:t>
      </w:r>
      <w:r>
        <w:rPr>
          <w:rFonts w:cs="Arial" w:hAnsi="Arial" w:eastAsia="Arial" w:ascii="Arial"/>
          <w:spacing w:val="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sz w:val="22"/>
          <w:szCs w:val="22"/>
          <w:u w:val="single" w:color="000000"/>
        </w:rPr>
        <w:t> </w:t>
      </w:r>
      <w:r>
        <w:rPr>
          <w:rFonts w:cs="Arial" w:hAnsi="Arial" w:eastAsia="Arial" w:ascii="Arial"/>
          <w:spacing w:val="0"/>
          <w:sz w:val="22"/>
          <w:szCs w:val="22"/>
          <w:u w:val="single" w:color="000000"/>
        </w:rPr>
        <w:tab/>
      </w:r>
      <w:r>
        <w:rPr>
          <w:rFonts w:cs="Arial" w:hAnsi="Arial" w:eastAsia="Arial" w:ascii="Arial"/>
          <w:spacing w:val="0"/>
          <w:sz w:val="22"/>
          <w:szCs w:val="22"/>
          <w:u w:val="single" w:color="000000"/>
        </w:rPr>
      </w:r>
      <w:r>
        <w:rPr>
          <w:rFonts w:cs="Arial" w:hAnsi="Arial" w:eastAsia="Arial" w:ascii="Arial"/>
          <w:spacing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exact" w:line="240"/>
        <w:ind w:left="1600"/>
      </w:pPr>
      <w:r>
        <w:pict>
          <v:group style="position:absolute;margin-left:259.54pt;margin-top:0.297866pt;width:0.47998pt;height:0pt;mso-position-horizontal-relative:page;mso-position-vertical-relative:paragraph;z-index:-16289" coordorigin="5191,6" coordsize="10,0">
            <v:shape style="position:absolute;left:5191;top:6;width:10;height:0" coordorigin="5191,6" coordsize="10,0" path="m5191,6l5200,6e" filled="f" stroked="t" strokeweight="0.58001pt" strokecolor="#000000">
              <v:path arrowok="t"/>
            </v:shape>
            <w10:wrap type="none"/>
          </v:group>
        </w:pict>
      </w:r>
      <w:r>
        <w:pict>
          <v:group style="position:absolute;margin-left:403.8pt;margin-top:0.00786109pt;width:106.95pt;height:0.58001pt;mso-position-horizontal-relative:page;mso-position-vertical-relative:paragraph;z-index:-16288" coordorigin="8076,0" coordsize="2139,12">
            <v:shape style="position:absolute;left:8082;top:6;width:10;height:0" coordorigin="8082,6" coordsize="10,0" path="m8082,6l8091,6e" filled="f" stroked="t" strokeweight="0.58001pt" strokecolor="#000000">
              <v:path arrowok="t"/>
            </v:shape>
            <v:shape style="position:absolute;left:8091;top:6;width:2118;height:0" coordorigin="8091,6" coordsize="2118,0" path="m8091,6l10209,6e" filled="f" stroked="t" strokeweight="0.58001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ri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                      </w:t>
      </w:r>
      <w:r>
        <w:rPr>
          <w:rFonts w:cs="Arial" w:hAnsi="Arial" w:eastAsia="Arial" w:ascii="Arial"/>
          <w:b/>
          <w:spacing w:val="4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spacing w:val="-5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spacing w:val="-4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             </w:t>
      </w:r>
      <w:r>
        <w:rPr>
          <w:rFonts w:cs="Arial" w:hAnsi="Arial" w:eastAsia="Arial" w:ascii="Arial"/>
          <w:b/>
          <w:spacing w:val="5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2"/>
        <w:ind w:left="1381" w:right="1044"/>
      </w:pPr>
      <w:r>
        <w:pict>
          <v:group style="position:absolute;margin-left:113.04pt;margin-top:1.30786pt;width:397.71pt;height:0.58001pt;mso-position-horizontal-relative:page;mso-position-vertical-relative:paragraph;z-index:-16287" coordorigin="2261,26" coordsize="7954,12">
            <v:shape style="position:absolute;left:2267;top:32;width:2924;height:0" coordorigin="2267,32" coordsize="2924,0" path="m2267,32l5191,32e" filled="f" stroked="t" strokeweight="0.58001pt" strokecolor="#000000">
              <v:path arrowok="t"/>
            </v:shape>
            <v:shape style="position:absolute;left:5191;top:32;width:10;height:0" coordorigin="5191,32" coordsize="10,0" path="m5191,32l5200,32e" filled="f" stroked="t" strokeweight="0.58001pt" strokecolor="#000000">
              <v:path arrowok="t"/>
            </v:shape>
            <v:shape style="position:absolute;left:5200;top:32;width:2881;height:0" coordorigin="5200,32" coordsize="2881,0" path="m5200,32l8082,32e" filled="f" stroked="t" strokeweight="0.58001pt" strokecolor="#000000">
              <v:path arrowok="t"/>
            </v:shape>
            <v:shape style="position:absolute;left:8082;top:32;width:10;height:0" coordorigin="8082,32" coordsize="10,0" path="m8082,32l8091,32e" filled="f" stroked="t" strokeweight="0.58001pt" strokecolor="#000000">
              <v:path arrowok="t"/>
            </v:shape>
            <v:shape style="position:absolute;left:8091;top:32;width:2118;height:0" coordorigin="8091,32" coordsize="2118,0" path="m8091,32l10209,32e" filled="f" stroked="t" strokeweight="0.58001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8"/>
        <w:ind w:left="179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    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44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69"/>
        <w:ind w:left="1494" w:right="1133" w:hanging="8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  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  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0"/>
        <w:ind w:left="1801"/>
      </w:pPr>
      <w:r>
        <w:pict>
          <v:group style="position:absolute;margin-left:113.04pt;margin-top:3.46789pt;width:397.71pt;height:0.57998pt;mso-position-horizontal-relative:page;mso-position-vertical-relative:paragraph;z-index:-16286" coordorigin="2261,69" coordsize="7954,12">
            <v:shape style="position:absolute;left:2267;top:75;width:2924;height:0" coordorigin="2267,75" coordsize="2924,0" path="m2267,75l5191,75e" filled="f" stroked="t" strokeweight="0.57998pt" strokecolor="#000000">
              <v:path arrowok="t"/>
            </v:shape>
            <v:shape style="position:absolute;left:5191;top:75;width:10;height:0" coordorigin="5191,75" coordsize="10,0" path="m5191,75l5200,75e" filled="f" stroked="t" strokeweight="0.57998pt" strokecolor="#000000">
              <v:path arrowok="t"/>
            </v:shape>
            <v:shape style="position:absolute;left:5200;top:75;width:2881;height:0" coordorigin="5200,75" coordsize="2881,0" path="m5200,75l8082,75e" filled="f" stroked="t" strokeweight="0.57998pt" strokecolor="#000000">
              <v:path arrowok="t"/>
            </v:shape>
            <v:shape style="position:absolute;left:8082;top:75;width:10;height:0" coordorigin="8082,75" coordsize="10,0" path="m8082,75l8091,75e" filled="f" stroked="t" strokeweight="0.57998pt" strokecolor="#000000">
              <v:path arrowok="t"/>
            </v:shape>
            <v:shape style="position:absolute;left:8091;top:75;width:2118;height:0" coordorigin="8091,75" coordsize="2118,0" path="m8091,75l10209,75e" filled="f" stroked="t" strokeweight="0.57998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   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587" w:right="105" w:firstLine="566"/>
      </w:pPr>
      <w:r>
        <w:pict>
          <v:group style="position:absolute;margin-left:112.32pt;margin-top:-0.532109pt;width:398.43pt;height:0.57998pt;mso-position-horizontal-relative:page;mso-position-vertical-relative:paragraph;z-index:-16285" coordorigin="2246,-11" coordsize="7969,12">
            <v:shape style="position:absolute;left:2252;top:-5;width:2939;height:0" coordorigin="2252,-5" coordsize="2939,0" path="m2252,-5l5191,-5e" filled="f" stroked="t" strokeweight="0.57998pt" strokecolor="#000000">
              <v:path arrowok="t"/>
            </v:shape>
            <v:shape style="position:absolute;left:5176;top:-5;width:10;height:0" coordorigin="5176,-5" coordsize="10,0" path="m5176,-5l5186,-5e" filled="f" stroked="t" strokeweight="0.57998pt" strokecolor="#000000">
              <v:path arrowok="t"/>
            </v:shape>
            <v:shape style="position:absolute;left:5186;top:-5;width:2896;height:0" coordorigin="5186,-5" coordsize="2896,0" path="m5186,-5l8082,-5e" filled="f" stroked="t" strokeweight="0.57998pt" strokecolor="#000000">
              <v:path arrowok="t"/>
            </v:shape>
            <v:shape style="position:absolute;left:8067;top:-5;width:10;height:0" coordorigin="8067,-5" coordsize="10,0" path="m8067,-5l8077,-5e" filled="f" stroked="t" strokeweight="0.57998pt" strokecolor="#000000">
              <v:path arrowok="t"/>
            </v:shape>
            <v:shape style="position:absolute;left:8077;top:-5;width:2132;height:0" coordorigin="8077,-5" coordsize="2132,0" path="m8077,-5l10209,-5e" filled="f" stroked="t" strokeweight="0.57998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%,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%.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99"/>
        <w:ind w:left="593" w:right="85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74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14" w:hRule="exact"/>
        </w:trPr>
        <w:tc>
          <w:tcPr>
            <w:tcW w:w="22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634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ri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5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502"/>
            </w:pP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b/>
                <w:spacing w:val="-5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4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62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29" w:hRule="exact"/>
        </w:trPr>
        <w:tc>
          <w:tcPr>
            <w:tcW w:w="222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51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15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421" w:right="1406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70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41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051" w:right="104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70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89" w:hRule="exact"/>
        </w:trPr>
        <w:tc>
          <w:tcPr>
            <w:tcW w:w="2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4"/>
              <w:ind w:left="794" w:right="850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4"/>
              <w:ind w:left="1421" w:right="1406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29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4"/>
              <w:ind w:left="1051" w:right="104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29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91" w:hRule="exact"/>
        </w:trPr>
        <w:tc>
          <w:tcPr>
            <w:tcW w:w="2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9"/>
              <w:ind w:left="480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9"/>
              <w:ind w:left="1421" w:right="153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2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9"/>
              <w:ind w:left="1114" w:right="1108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</w:p>
        </w:tc>
      </w:tr>
      <w:tr>
        <w:trPr>
          <w:trHeight w:val="389" w:hRule="exact"/>
        </w:trPr>
        <w:tc>
          <w:tcPr>
            <w:tcW w:w="2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6"/>
              <w:ind w:left="442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6"/>
              <w:ind w:left="1421" w:right="158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2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6"/>
              <w:ind w:left="1138" w:right="1134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</w:tr>
      <w:tr>
        <w:trPr>
          <w:trHeight w:val="547" w:hRule="exact"/>
        </w:trPr>
        <w:tc>
          <w:tcPr>
            <w:tcW w:w="222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7"/>
              <w:ind w:left="528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15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7"/>
              <w:ind w:left="1421" w:right="158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241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7"/>
              <w:ind w:left="1138" w:right="1134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</w:tr>
      <w:tr>
        <w:trPr>
          <w:trHeight w:val="418" w:hRule="exact"/>
        </w:trPr>
        <w:tc>
          <w:tcPr>
            <w:tcW w:w="22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99" w:right="85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315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421" w:right="1289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24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994" w:right="98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</w:tr>
    </w:tbl>
    <w:p>
      <w:pPr>
        <w:sectPr>
          <w:pgMar w:header="0" w:footer="993" w:top="1580" w:bottom="280" w:left="1680" w:right="1560"/>
          <w:pgSz w:w="11920" w:h="16860"/>
        </w:sectPr>
      </w:pP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587" w:right="105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</w:t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"/>
        <w:ind w:left="1090" w:right="59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" w:lineRule="exact" w:line="240"/>
        <w:ind w:left="3969" w:right="3463"/>
      </w:pP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"/>
          <w:szCs w:val="1"/>
        </w:rPr>
        <w:jc w:val="left"/>
        <w:spacing w:before="7" w:lineRule="exact" w:line="0"/>
      </w:pPr>
      <w:r>
        <w:rPr>
          <w:sz w:val="1"/>
          <w:szCs w:val="1"/>
        </w:rPr>
      </w:r>
    </w:p>
    <w:tbl>
      <w:tblPr>
        <w:tblW w:w="0" w:type="auto"/>
        <w:tblLook w:val="01E0"/>
        <w:jc w:val="left"/>
        <w:tblInd w:w="60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14" w:hRule="exact"/>
        </w:trPr>
        <w:tc>
          <w:tcPr>
            <w:tcW w:w="24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ri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60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5"/>
            </w:pP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b/>
                <w:spacing w:val="-5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0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714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29" w:hRule="exact"/>
        </w:trPr>
        <w:tc>
          <w:tcPr>
            <w:tcW w:w="244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698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260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408" w:right="878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62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0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469" w:right="1113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62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89" w:hRule="exact"/>
        </w:trPr>
        <w:tc>
          <w:tcPr>
            <w:tcW w:w="2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4"/>
              <w:ind w:left="1041" w:right="830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2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4"/>
              <w:ind w:left="1408" w:right="878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37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4"/>
              <w:ind w:left="1469" w:right="1113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37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91" w:hRule="exact"/>
        </w:trPr>
        <w:tc>
          <w:tcPr>
            <w:tcW w:w="2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9"/>
              <w:ind w:left="727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2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9"/>
              <w:ind w:left="1408" w:right="100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9"/>
              <w:ind w:left="1469" w:right="1240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</w:p>
        </w:tc>
      </w:tr>
      <w:tr>
        <w:trPr>
          <w:trHeight w:val="389" w:hRule="exact"/>
        </w:trPr>
        <w:tc>
          <w:tcPr>
            <w:tcW w:w="2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6"/>
              <w:ind w:left="688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2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6"/>
              <w:ind w:left="1408" w:right="1054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6"/>
              <w:ind w:left="1469" w:right="128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</w:tr>
      <w:tr>
        <w:trPr>
          <w:trHeight w:val="466" w:hRule="exact"/>
        </w:trPr>
        <w:tc>
          <w:tcPr>
            <w:tcW w:w="244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6"/>
              <w:ind w:left="77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260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6"/>
              <w:ind w:left="1408" w:right="1054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6"/>
              <w:ind w:left="1469" w:right="128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</w:tr>
      <w:tr>
        <w:trPr>
          <w:trHeight w:val="418" w:hRule="exact"/>
        </w:trPr>
        <w:tc>
          <w:tcPr>
            <w:tcW w:w="24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045" w:right="83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260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44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290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469" w:right="995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</w:tr>
      <w:tr>
        <w:trPr>
          <w:trHeight w:val="347" w:hRule="exact"/>
        </w:trPr>
        <w:tc>
          <w:tcPr>
            <w:tcW w:w="244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549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5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260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57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5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6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6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5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</w:p>
        </w:tc>
        <w:tc>
          <w:tcPr>
            <w:tcW w:w="290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60"/>
            </w:pP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ya</w:t>
            </w:r>
            <w:r>
              <w:rPr>
                <w:rFonts w:cs="Arial" w:hAnsi="Arial" w:eastAsia="Arial" w:ascii="Arial"/>
                <w:spacing w:val="5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6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5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</w:p>
        </w:tc>
      </w:tr>
    </w:tbl>
    <w:p>
      <w:pPr>
        <w:rPr>
          <w:rFonts w:cs="Arial" w:hAnsi="Arial" w:eastAsia="Arial" w:ascii="Arial"/>
          <w:sz w:val="22"/>
          <w:szCs w:val="22"/>
        </w:rPr>
        <w:jc w:val="both"/>
        <w:spacing w:before="31" w:lineRule="auto" w:line="360"/>
        <w:ind w:left="587" w:right="115"/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%,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%.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"/>
        <w:ind w:left="783" w:right="35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4262" w:right="3821"/>
      </w:pP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"/>
          <w:szCs w:val="1"/>
        </w:rPr>
        <w:jc w:val="left"/>
        <w:spacing w:before="7" w:lineRule="exact" w:line="0"/>
      </w:pPr>
      <w:r>
        <w:rPr>
          <w:sz w:val="1"/>
          <w:szCs w:val="1"/>
        </w:rPr>
      </w:r>
    </w:p>
    <w:tbl>
      <w:tblPr>
        <w:tblW w:w="0" w:type="auto"/>
        <w:tblLook w:val="01E0"/>
        <w:jc w:val="left"/>
        <w:tblInd w:w="73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18" w:hRule="exact"/>
        </w:trPr>
        <w:tc>
          <w:tcPr>
            <w:tcW w:w="232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936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ri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78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48"/>
            </w:pP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b/>
                <w:spacing w:val="-5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2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23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27" w:hRule="exact"/>
        </w:trPr>
        <w:tc>
          <w:tcPr>
            <w:tcW w:w="232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754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78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895" w:right="1570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73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2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62" w:right="738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73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25" w:hRule="exact"/>
        </w:trPr>
        <w:tc>
          <w:tcPr>
            <w:tcW w:w="23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2"/>
              <w:ind w:left="1133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2"/>
              <w:ind w:left="1895" w:right="1570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26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2"/>
              <w:ind w:left="662" w:right="738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26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811" w:hRule="exact"/>
        </w:trPr>
        <w:tc>
          <w:tcPr>
            <w:tcW w:w="23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97"/>
              <w:ind w:left="778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740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97"/>
              <w:ind w:left="1895" w:right="169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</w:p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1895" w:right="174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1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97"/>
              <w:ind w:left="700" w:right="82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</w:p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724" w:right="85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</w:tr>
      <w:tr>
        <w:trPr>
          <w:trHeight w:val="463" w:hRule="exact"/>
        </w:trPr>
        <w:tc>
          <w:tcPr>
            <w:tcW w:w="232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9"/>
              <w:ind w:left="82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78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9"/>
              <w:ind w:left="1895" w:right="174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172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9"/>
              <w:ind w:left="724" w:right="85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</w:p>
        </w:tc>
      </w:tr>
      <w:tr>
        <w:trPr>
          <w:trHeight w:val="413" w:hRule="exact"/>
        </w:trPr>
        <w:tc>
          <w:tcPr>
            <w:tcW w:w="232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13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378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751" w:right="1597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172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575" w:right="707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</w:tr>
      <w:tr>
        <w:trPr>
          <w:trHeight w:val="347" w:hRule="exact"/>
        </w:trPr>
        <w:tc>
          <w:tcPr>
            <w:tcW w:w="232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22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5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378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59"/>
            </w:pP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5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6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6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5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ya</w:t>
            </w:r>
          </w:p>
        </w:tc>
        <w:tc>
          <w:tcPr>
            <w:tcW w:w="172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60"/>
            </w:pPr>
            <w:r>
              <w:rPr>
                <w:rFonts w:cs="Arial" w:hAnsi="Arial" w:eastAsia="Arial" w:ascii="Arial"/>
                <w:spacing w:val="-6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5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</w:p>
        </w:tc>
      </w:tr>
    </w:tbl>
    <w:p>
      <w:pPr>
        <w:rPr>
          <w:rFonts w:cs="Arial" w:hAnsi="Arial" w:eastAsia="Arial" w:ascii="Arial"/>
          <w:sz w:val="22"/>
          <w:szCs w:val="22"/>
        </w:rPr>
        <w:jc w:val="both"/>
        <w:spacing w:before="35" w:lineRule="auto" w:line="359"/>
        <w:ind w:left="587" w:right="112"/>
        <w:sectPr>
          <w:pgMar w:header="0" w:footer="993" w:top="1580" w:bottom="280" w:left="1680" w:right="1560"/>
          <w:pgSz w:w="11920" w:h="16860"/>
        </w:sectPr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%,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%.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211"/>
      </w:pP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–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73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77" w:hRule="exact"/>
        </w:trPr>
        <w:tc>
          <w:tcPr>
            <w:tcW w:w="18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51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218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256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ro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4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372" w:right="36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-5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87" w:right="178"/>
            </w:pP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7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215"/>
            </w:pP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357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ri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29" w:hRule="exact"/>
        </w:trPr>
        <w:tc>
          <w:tcPr>
            <w:tcW w:w="181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8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ya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</w:p>
        </w:tc>
        <w:tc>
          <w:tcPr>
            <w:tcW w:w="153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479" w:right="492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6</w:t>
            </w:r>
          </w:p>
        </w:tc>
        <w:tc>
          <w:tcPr>
            <w:tcW w:w="142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83"/>
            </w:pP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157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31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%</w:t>
            </w:r>
          </w:p>
        </w:tc>
        <w:tc>
          <w:tcPr>
            <w:tcW w:w="148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84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val="610" w:hRule="exact"/>
        </w:trPr>
        <w:tc>
          <w:tcPr>
            <w:tcW w:w="1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9"/>
              <w:ind w:left="293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</w:p>
        </w:tc>
        <w:tc>
          <w:tcPr>
            <w:tcW w:w="1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59"/>
              <w:ind w:left="479" w:right="492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9</w:t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473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9"/>
              <w:ind w:left="431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%</w:t>
            </w:r>
          </w:p>
        </w:tc>
        <w:tc>
          <w:tcPr>
            <w:tcW w:w="1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9"/>
              <w:ind w:left="184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val="572" w:hRule="exact"/>
        </w:trPr>
        <w:tc>
          <w:tcPr>
            <w:tcW w:w="1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46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</w:p>
        </w:tc>
        <w:tc>
          <w:tcPr>
            <w:tcW w:w="1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0"/>
              <w:ind w:left="479" w:right="492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9</w:t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473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431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%</w:t>
            </w:r>
          </w:p>
        </w:tc>
        <w:tc>
          <w:tcPr>
            <w:tcW w:w="1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184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val="566" w:hRule="exact"/>
        </w:trPr>
        <w:tc>
          <w:tcPr>
            <w:tcW w:w="1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331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</w:p>
        </w:tc>
        <w:tc>
          <w:tcPr>
            <w:tcW w:w="1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0"/>
              <w:ind w:left="479" w:right="492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0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473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431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%</w:t>
            </w:r>
          </w:p>
        </w:tc>
        <w:tc>
          <w:tcPr>
            <w:tcW w:w="1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184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val="430" w:hRule="exact"/>
        </w:trPr>
        <w:tc>
          <w:tcPr>
            <w:tcW w:w="181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379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</w:p>
        </w:tc>
        <w:tc>
          <w:tcPr>
            <w:tcW w:w="153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0"/>
              <w:ind w:left="479" w:right="492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6</w:t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00"/>
              <w:ind w:left="44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431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%</w:t>
            </w:r>
          </w:p>
        </w:tc>
        <w:tc>
          <w:tcPr>
            <w:tcW w:w="148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0"/>
              <w:ind w:left="184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val="509" w:hRule="exact"/>
        </w:trPr>
        <w:tc>
          <w:tcPr>
            <w:tcW w:w="18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4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597" w:right="65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15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4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42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14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4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382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157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4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431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%</w:t>
            </w:r>
          </w:p>
        </w:tc>
        <w:tc>
          <w:tcPr>
            <w:tcW w:w="148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4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184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</w:tr>
    </w:tbl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30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116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k)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6120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5" w:lineRule="auto" w:line="359"/>
        <w:ind w:left="587" w:right="100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587" w:right="100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–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1"/>
        <w:ind w:left="587" w:right="102"/>
        <w:sectPr>
          <w:pgMar w:header="0" w:footer="993" w:top="1580" w:bottom="280" w:left="1680" w:right="1560"/>
          <w:pgSz w:w="11920" w:h="16860"/>
        </w:sectPr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%,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587" w:right="80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.2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ki-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587" w:right="85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c)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59"/>
        <w:ind w:left="587" w:right="82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/>
        <w:ind w:left="587" w:right="85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88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587" w:right="81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59"/>
        <w:ind w:left="587" w:right="84"/>
        <w:sectPr>
          <w:pgMar w:header="0" w:footer="993" w:top="1580" w:bottom="280" w:left="1680" w:right="1580"/>
          <w:pgSz w:w="11920" w:h="16860"/>
        </w:sectPr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.5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64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7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7" w:right="164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587" w:right="65"/>
      </w:pP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 w:lineRule="auto" w:line="359"/>
        <w:ind w:left="587" w:right="63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" w:lineRule="auto" w:line="360"/>
        <w:ind w:left="587" w:right="64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.8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59"/>
        <w:ind w:left="587" w:right="62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" w:lineRule="auto" w:line="359"/>
        <w:ind w:left="587" w:right="63" w:firstLine="566"/>
        <w:sectPr>
          <w:pgMar w:header="0" w:footer="993" w:top="1580" w:bottom="280" w:left="1680" w:right="1600"/>
          <w:pgSz w:w="1192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=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9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94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"/>
        <w:ind w:left="1153"/>
      </w:pP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79"/>
        <w:sectPr>
          <w:pgMar w:header="0" w:footer="993" w:top="1580" w:bottom="280" w:left="1680" w:right="1580"/>
          <w:pgSz w:w="11920" w:h="16860"/>
        </w:sectPr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63"/>
        <w:ind w:left="3016" w:right="2493" w:firstLine="1167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AN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87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b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Ke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587" w:right="65" w:firstLine="5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587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87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5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587" w:right="65" w:firstLine="711"/>
        <w:sectPr>
          <w:pgMar w:header="0" w:footer="993" w:top="1580" w:bottom="280" w:left="1680" w:right="1600"/>
          <w:pgSz w:w="11920" w:h="1686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3444" w:right="2916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3"/>
        <w:ind w:left="1297" w:right="80" w:hanging="711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J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29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i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i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i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"/>
        <w:ind w:left="1297"/>
      </w:pP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550" w:right="82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"/>
        <w:ind w:left="1297"/>
      </w:pP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sk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548" w:right="79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y,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"/>
        <w:ind w:left="1297"/>
      </w:pP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548" w:right="93"/>
      </w:pP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"/>
        <w:ind w:left="1297"/>
      </w:pP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f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"/>
        <w:ind w:left="550" w:right="193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3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297" w:right="80" w:hanging="711"/>
      </w:pP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&amp;</w:t>
      </w:r>
      <w:r>
        <w:rPr>
          <w:rFonts w:cs="Arial" w:hAnsi="Arial" w:eastAsia="Arial" w:ascii="Arial"/>
          <w:i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i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i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548" w:right="88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"/>
        <w:ind w:left="1297"/>
      </w:pP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f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"/>
        <w:ind w:left="548" w:right="8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ku</w:t>
      </w:r>
      <w:r>
        <w:rPr>
          <w:rFonts w:cs="Arial" w:hAnsi="Arial" w:eastAsia="Arial" w:ascii="Arial"/>
          <w:i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"/>
        <w:ind w:left="1297"/>
      </w:pP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548" w:right="89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y;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"/>
        <w:ind w:left="1261" w:right="73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5"/>
        <w:ind w:left="1297" w:right="80" w:hanging="711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f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f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&amp;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3"/>
        <w:ind w:left="1297" w:right="81" w:hanging="711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f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3"/>
        <w:ind w:left="1297" w:right="77" w:hanging="711"/>
        <w:sectPr>
          <w:pgMar w:header="0" w:footer="993" w:top="1580" w:bottom="280" w:left="1680" w:right="1580"/>
          <w:pgSz w:w="11920" w:h="16860"/>
        </w:sectPr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23" w:lineRule="exact" w:line="300"/>
        <w:ind w:left="587"/>
      </w:pPr>
      <w:r>
        <w:rPr>
          <w:rFonts w:cs="Arial" w:hAnsi="Arial" w:eastAsia="Arial" w:ascii="Arial"/>
          <w:b/>
          <w:spacing w:val="-2"/>
          <w:w w:val="100"/>
          <w:position w:val="-1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position w:val="-1"/>
          <w:sz w:val="28"/>
          <w:szCs w:val="28"/>
        </w:rPr>
        <w:t>a</w:t>
      </w:r>
      <w:r>
        <w:rPr>
          <w:rFonts w:cs="Arial" w:hAnsi="Arial" w:eastAsia="Arial" w:ascii="Arial"/>
          <w:b/>
          <w:spacing w:val="7"/>
          <w:w w:val="100"/>
          <w:position w:val="-1"/>
          <w:sz w:val="28"/>
          <w:szCs w:val="28"/>
        </w:rPr>
        <w:t>m</w:t>
      </w:r>
      <w:r>
        <w:rPr>
          <w:rFonts w:cs="Arial" w:hAnsi="Arial" w:eastAsia="Arial" w:ascii="Arial"/>
          <w:b/>
          <w:spacing w:val="-2"/>
          <w:w w:val="100"/>
          <w:position w:val="-1"/>
          <w:sz w:val="28"/>
          <w:szCs w:val="28"/>
        </w:rPr>
        <w:t>p</w:t>
      </w:r>
      <w:r>
        <w:rPr>
          <w:rFonts w:cs="Arial" w:hAnsi="Arial" w:eastAsia="Arial" w:ascii="Arial"/>
          <w:b/>
          <w:spacing w:val="0"/>
          <w:w w:val="100"/>
          <w:position w:val="-1"/>
          <w:sz w:val="28"/>
          <w:szCs w:val="28"/>
        </w:rPr>
        <w:t>i</w:t>
      </w:r>
      <w:r>
        <w:rPr>
          <w:rFonts w:cs="Arial" w:hAnsi="Arial" w:eastAsia="Arial" w:ascii="Arial"/>
          <w:b/>
          <w:spacing w:val="1"/>
          <w:w w:val="100"/>
          <w:position w:val="-1"/>
          <w:sz w:val="28"/>
          <w:szCs w:val="28"/>
        </w:rPr>
        <w:t>r</w:t>
      </w:r>
      <w:r>
        <w:rPr>
          <w:rFonts w:cs="Arial" w:hAnsi="Arial" w:eastAsia="Arial" w:ascii="Arial"/>
          <w:b/>
          <w:spacing w:val="3"/>
          <w:w w:val="100"/>
          <w:position w:val="-1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8"/>
          <w:szCs w:val="28"/>
        </w:rPr>
        <w:t>n</w:t>
      </w:r>
      <w:r>
        <w:rPr>
          <w:rFonts w:cs="Arial" w:hAnsi="Arial" w:eastAsia="Arial" w:ascii="Arial"/>
          <w:b/>
          <w:spacing w:val="-15"/>
          <w:w w:val="100"/>
          <w:position w:val="-1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8"/>
          <w:szCs w:val="28"/>
        </w:rPr>
        <w:t>1</w:t>
      </w:r>
      <w:r>
        <w:rPr>
          <w:rFonts w:cs="Arial" w:hAnsi="Arial" w:eastAsia="Arial" w:ascii="Arial"/>
          <w:spacing w:val="0"/>
          <w:w w:val="100"/>
          <w:position w:val="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4572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77"/>
        <w:ind w:left="1984" w:right="458" w:firstLine="312"/>
      </w:pP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481"/>
        <w:ind w:left="587" w:right="74" w:firstLine="134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87"/>
      </w:pP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Ber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√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1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87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b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486"/>
        <w:ind w:left="587" w:right="7261"/>
      </w:pP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AMA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1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1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"/>
        <w:ind w:left="587"/>
      </w:pPr>
      <w:r>
        <w:rPr>
          <w:rFonts w:cs="Arial" w:hAnsi="Arial" w:eastAsia="Arial" w:ascii="Arial"/>
          <w:spacing w:val="4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87"/>
      </w:pPr>
      <w:r>
        <w:rPr>
          <w:rFonts w:cs="Webdings" w:hAnsi="Webdings" w:eastAsia="Webdings" w:ascii="Webdings"/>
          <w:spacing w:val="0"/>
          <w:w w:val="100"/>
          <w:sz w:val="20"/>
          <w:szCs w:val="20"/>
        </w:rPr>
        <w:t>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87"/>
      </w:pPr>
      <w:r>
        <w:rPr>
          <w:rFonts w:cs="Webdings" w:hAnsi="Webdings" w:eastAsia="Webdings" w:ascii="Webdings"/>
          <w:spacing w:val="0"/>
          <w:w w:val="100"/>
          <w:sz w:val="20"/>
          <w:szCs w:val="20"/>
        </w:rPr>
        <w:t>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87"/>
      </w:pPr>
      <w:r>
        <w:rPr>
          <w:rFonts w:cs="Arial" w:hAnsi="Arial" w:eastAsia="Arial" w:ascii="Arial"/>
          <w:spacing w:val="4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87"/>
      </w:pPr>
      <w:r>
        <w:rPr>
          <w:rFonts w:cs="Webdings" w:hAnsi="Webdings" w:eastAsia="Webdings" w:ascii="Webdings"/>
          <w:spacing w:val="0"/>
          <w:w w:val="100"/>
          <w:sz w:val="20"/>
          <w:szCs w:val="20"/>
        </w:rPr>
        <w:t>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1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87"/>
      </w:pPr>
      <w:r>
        <w:rPr>
          <w:rFonts w:cs="Webdings" w:hAnsi="Webdings" w:eastAsia="Webdings" w:ascii="Webdings"/>
          <w:spacing w:val="0"/>
          <w:w w:val="100"/>
          <w:sz w:val="20"/>
          <w:szCs w:val="20"/>
        </w:rPr>
        <w:t>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1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87"/>
      </w:pPr>
      <w:r>
        <w:rPr>
          <w:rFonts w:cs="Webdings" w:hAnsi="Webdings" w:eastAsia="Webdings" w:ascii="Webdings"/>
          <w:spacing w:val="0"/>
          <w:w w:val="100"/>
          <w:sz w:val="20"/>
          <w:szCs w:val="20"/>
        </w:rPr>
        <w:t>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1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/>
        <w:ind w:left="587"/>
      </w:pPr>
      <w:r>
        <w:rPr>
          <w:rFonts w:cs="Arial" w:hAnsi="Arial" w:eastAsia="Arial" w:ascii="Arial"/>
          <w:spacing w:val="4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87"/>
      </w:pPr>
      <w:r>
        <w:rPr>
          <w:rFonts w:cs="Webdings" w:hAnsi="Webdings" w:eastAsia="Webdings" w:ascii="Webdings"/>
          <w:spacing w:val="0"/>
          <w:w w:val="100"/>
          <w:sz w:val="20"/>
          <w:szCs w:val="20"/>
        </w:rPr>
        <w:t>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SD</w:t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87"/>
      </w:pPr>
      <w:r>
        <w:rPr>
          <w:rFonts w:cs="Webdings" w:hAnsi="Webdings" w:eastAsia="Webdings" w:ascii="Webdings"/>
          <w:spacing w:val="0"/>
          <w:w w:val="100"/>
          <w:sz w:val="20"/>
          <w:szCs w:val="20"/>
        </w:rPr>
        <w:t>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SMA</w:t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87"/>
      </w:pPr>
      <w:r>
        <w:rPr>
          <w:rFonts w:cs="Webdings" w:hAnsi="Webdings" w:eastAsia="Webdings" w:ascii="Webdings"/>
          <w:spacing w:val="0"/>
          <w:w w:val="100"/>
          <w:sz w:val="20"/>
          <w:szCs w:val="20"/>
        </w:rPr>
        <w:t>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SD</w:t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87"/>
      </w:pPr>
      <w:r>
        <w:rPr>
          <w:rFonts w:cs="Webdings" w:hAnsi="Webdings" w:eastAsia="Webdings" w:ascii="Webdings"/>
          <w:spacing w:val="0"/>
          <w:w w:val="100"/>
          <w:sz w:val="20"/>
          <w:szCs w:val="20"/>
        </w:rPr>
        <w:t>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1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mi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/>
        <w:ind w:left="58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       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and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1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87"/>
      </w:pPr>
      <w:r>
        <w:rPr>
          <w:rFonts w:cs="Webdings" w:hAnsi="Webdings" w:eastAsia="Webdings" w:ascii="Webdings"/>
          <w:spacing w:val="0"/>
          <w:w w:val="100"/>
          <w:sz w:val="20"/>
          <w:szCs w:val="20"/>
        </w:rPr>
        <w:t>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87"/>
      </w:pPr>
      <w:r>
        <w:rPr>
          <w:rFonts w:cs="Webdings" w:hAnsi="Webdings" w:eastAsia="Webdings" w:ascii="Webdings"/>
          <w:spacing w:val="0"/>
          <w:w w:val="100"/>
          <w:sz w:val="20"/>
          <w:szCs w:val="20"/>
        </w:rPr>
        <w:t>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87"/>
        <w:sectPr>
          <w:pgMar w:header="0" w:footer="993" w:top="1580" w:bottom="280" w:left="1680" w:right="1580"/>
          <w:pgSz w:w="11920" w:h="16860"/>
        </w:sectPr>
      </w:pPr>
      <w:r>
        <w:rPr>
          <w:rFonts w:cs="Webdings" w:hAnsi="Webdings" w:eastAsia="Webdings" w:ascii="Webdings"/>
          <w:spacing w:val="0"/>
          <w:w w:val="100"/>
          <w:sz w:val="20"/>
          <w:szCs w:val="20"/>
        </w:rPr>
        <w:t>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           </w:t>
      </w:r>
      <w:r>
        <w:rPr>
          <w:rFonts w:cs="Arial" w:hAnsi="Arial" w:eastAsia="Arial" w:ascii="Arial"/>
          <w:b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87"/>
      </w:pPr>
      <w:r>
        <w:rPr>
          <w:rFonts w:cs="Arial" w:hAnsi="Arial" w:eastAsia="Arial" w:ascii="Arial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l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4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h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k</w:t>
      </w:r>
      <w:r>
        <w:rPr>
          <w:rFonts w:cs="Arial" w:hAnsi="Arial" w:eastAsia="Arial" w:ascii="Arial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l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(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√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4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k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7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y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4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7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7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g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k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y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4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y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4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5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3"/>
          <w:w w:val="98"/>
          <w:sz w:val="16"/>
          <w:szCs w:val="16"/>
        </w:rPr>
        <w:t>d</w:t>
      </w:r>
      <w:r>
        <w:rPr>
          <w:rFonts w:cs="Arial" w:hAnsi="Arial" w:eastAsia="Arial" w:ascii="Arial"/>
          <w:spacing w:val="-2"/>
          <w:w w:val="98"/>
          <w:sz w:val="16"/>
          <w:szCs w:val="16"/>
        </w:rPr>
        <w:t>a</w:t>
      </w:r>
      <w:r>
        <w:rPr>
          <w:rFonts w:cs="Arial" w:hAnsi="Arial" w:eastAsia="Arial" w:ascii="Arial"/>
          <w:spacing w:val="3"/>
          <w:w w:val="98"/>
          <w:sz w:val="16"/>
          <w:szCs w:val="16"/>
        </w:rPr>
        <w:t>l</w:t>
      </w:r>
      <w:r>
        <w:rPr>
          <w:rFonts w:cs="Arial" w:hAnsi="Arial" w:eastAsia="Arial" w:ascii="Arial"/>
          <w:spacing w:val="-2"/>
          <w:w w:val="98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98"/>
          <w:sz w:val="16"/>
          <w:szCs w:val="16"/>
        </w:rPr>
        <w:t>m</w:t>
      </w:r>
      <w:r>
        <w:rPr>
          <w:rFonts w:cs="Arial" w:hAnsi="Arial" w:eastAsia="Arial" w:ascii="Arial"/>
          <w:spacing w:val="-33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l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y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"/>
        <w:ind w:left="587"/>
      </w:pPr>
      <w:r>
        <w:rPr>
          <w:rFonts w:cs="Arial" w:hAnsi="Arial" w:eastAsia="Arial" w:ascii="Arial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spacing w:val="4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k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87"/>
      </w:pPr>
      <w:r>
        <w:rPr>
          <w:rFonts w:cs="Arial" w:hAnsi="Arial" w:eastAsia="Arial" w:ascii="Arial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4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j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k</w:t>
      </w:r>
      <w:r>
        <w:rPr>
          <w:rFonts w:cs="Arial" w:hAnsi="Arial" w:eastAsia="Arial" w:ascii="Arial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g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: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87"/>
      </w:pPr>
      <w:r>
        <w:rPr>
          <w:rFonts w:cs="Arial" w:hAnsi="Arial" w:eastAsia="Arial" w:ascii="Arial"/>
          <w:spacing w:val="0"/>
          <w:w w:val="100"/>
          <w:sz w:val="16"/>
          <w:szCs w:val="16"/>
        </w:rPr>
        <w:t>SP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=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g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=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87"/>
      </w:pPr>
      <w:r>
        <w:rPr>
          <w:rFonts w:cs="Arial" w:hAnsi="Arial" w:eastAsia="Arial" w:ascii="Arial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=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6"/>
          <w:w w:val="100"/>
          <w:sz w:val="16"/>
          <w:szCs w:val="16"/>
        </w:rPr>
        <w:t>C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k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KP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=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K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5"/>
          <w:w w:val="100"/>
          <w:sz w:val="16"/>
          <w:szCs w:val="16"/>
        </w:rPr>
        <w:t>r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4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=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4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k</w:t>
      </w:r>
      <w:r>
        <w:rPr>
          <w:rFonts w:cs="Arial" w:hAnsi="Arial" w:eastAsia="Arial" w:ascii="Arial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87"/>
      </w:pP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A.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        </w:t>
      </w:r>
      <w:r>
        <w:rPr>
          <w:rFonts w:cs="Arial" w:hAnsi="Arial" w:eastAsia="Arial" w:ascii="Arial"/>
          <w:spacing w:val="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spacing w:val="2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spacing w:val="2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spacing w:val="-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spacing w:val="6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spacing w:val="-1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spacing w:val="9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spacing w:val="3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spacing w:val="3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spacing w:val="-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(</w:t>
      </w:r>
      <w:r>
        <w:rPr>
          <w:rFonts w:cs="Arial" w:hAnsi="Arial" w:eastAsia="Arial" w:ascii="Arial"/>
          <w:spacing w:val="6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spacing w:val="-6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spacing w:val="7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spacing w:val="3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spacing w:val="2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spacing w:val="2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spacing w:val="3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v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)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</w:r>
    </w:p>
    <w:tbl>
      <w:tblPr>
        <w:tblW w:w="0" w:type="auto"/>
        <w:tblLook w:val="01E0"/>
        <w:jc w:val="left"/>
        <w:tblInd w:w="58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46" w:hRule="exact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YAAN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13" w:right="250"/>
            </w:pPr>
            <w:r>
              <w:rPr>
                <w:rFonts w:cs="Arial" w:hAnsi="Arial" w:eastAsia="Arial" w:ascii="Arial"/>
                <w:spacing w:val="0"/>
                <w:w w:val="99"/>
                <w:sz w:val="16"/>
                <w:szCs w:val="16"/>
              </w:rPr>
              <w:t>SP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298" w:right="232"/>
            </w:pPr>
            <w:r>
              <w:rPr>
                <w:rFonts w:cs="Arial" w:hAnsi="Arial" w:eastAsia="Arial" w:ascii="Arial"/>
                <w:spacing w:val="0"/>
                <w:w w:val="99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96"/>
            </w:pP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82"/>
            </w:pP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74" w:hRule="exact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"/>
            </w:pPr>
            <w:r>
              <w:rPr>
                <w:rFonts w:cs="Arial" w:hAnsi="Arial" w:eastAsia="Arial" w:ascii="Arial"/>
                <w:spacing w:val="5"/>
                <w:w w:val="98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6"/>
                <w:w w:val="9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98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9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3"/>
                <w:w w:val="98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98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1"/>
                <w:w w:val="9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4"/>
            </w:pP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ri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4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" w:lineRule="exact" w:line="180"/>
              <w:ind w:left="4" w:right="248"/>
            </w:pPr>
            <w:r>
              <w:rPr>
                <w:rFonts w:cs="Arial" w:hAnsi="Arial" w:eastAsia="Arial" w:ascii="Arial"/>
                <w:spacing w:val="3"/>
                <w:w w:val="98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6"/>
                <w:w w:val="9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5"/>
                <w:w w:val="98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98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2"/>
                <w:w w:val="9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98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4"/>
                <w:w w:val="98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6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9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744" w:hRule="exact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" w:lineRule="exact" w:line="180"/>
              <w:ind w:left="4" w:right="9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4" w:right="373"/>
            </w:pP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/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" w:lineRule="auto" w:line="234"/>
              <w:ind w:left="4" w:right="365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ri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9" w:hRule="exact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" w:lineRule="exact" w:line="180"/>
              <w:ind w:left="4"/>
            </w:pP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8" w:lineRule="exact" w:line="180"/>
        <w:ind w:left="587"/>
      </w:pP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B.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        </w:t>
      </w:r>
      <w:r>
        <w:rPr>
          <w:rFonts w:cs="Arial" w:hAnsi="Arial" w:eastAsia="Arial" w:ascii="Arial"/>
          <w:spacing w:val="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spacing w:val="2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spacing w:val="2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spacing w:val="-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spacing w:val="5"/>
          <w:w w:val="100"/>
          <w:position w:val="-1"/>
          <w:sz w:val="16"/>
          <w:szCs w:val="16"/>
        </w:rPr>
        <w:t>K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spacing w:val="3"/>
          <w:w w:val="100"/>
          <w:position w:val="-1"/>
          <w:sz w:val="16"/>
          <w:szCs w:val="16"/>
        </w:rPr>
        <w:t>h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spacing w:val="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spacing w:val="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spacing w:val="-6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spacing w:val="3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spacing w:val="-1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(</w:t>
      </w:r>
      <w:r>
        <w:rPr>
          <w:rFonts w:cs="Arial" w:hAnsi="Arial" w:eastAsia="Arial" w:ascii="Arial"/>
          <w:spacing w:val="6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spacing w:val="3"/>
          <w:w w:val="100"/>
          <w:position w:val="-1"/>
          <w:sz w:val="16"/>
          <w:szCs w:val="16"/>
        </w:rPr>
        <w:t>b</w:t>
      </w:r>
      <w:r>
        <w:rPr>
          <w:rFonts w:cs="Arial" w:hAnsi="Arial" w:eastAsia="Arial" w:ascii="Arial"/>
          <w:spacing w:val="3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spacing w:val="4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spacing w:val="-2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spacing w:val="0"/>
          <w:w w:val="100"/>
          <w:position w:val="-1"/>
          <w:sz w:val="16"/>
          <w:szCs w:val="16"/>
        </w:rPr>
        <w:t>)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</w:r>
    </w:p>
    <w:tbl>
      <w:tblPr>
        <w:tblW w:w="0" w:type="auto"/>
        <w:tblLook w:val="01E0"/>
        <w:jc w:val="left"/>
        <w:tblInd w:w="58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92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"/>
            </w:pP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-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YAAN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32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274" w:right="212"/>
            </w:pPr>
            <w:r>
              <w:rPr>
                <w:rFonts w:cs="Arial" w:hAnsi="Arial" w:eastAsia="Arial" w:ascii="Arial"/>
                <w:spacing w:val="0"/>
                <w:w w:val="99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53"/>
            </w:pP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6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58"/>
            </w:pP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79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1" w:lineRule="exact" w:line="160"/>
              <w:ind w:left="-1" w:right="321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80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-1" w:right="-57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8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4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6" w:lineRule="exact" w:line="160"/>
              <w:ind w:left="-1" w:right="465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9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" w:lineRule="exact" w:line="180"/>
              <w:ind w:left="-1" w:right="824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4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4" w:lineRule="exact" w:line="160"/>
              <w:ind w:left="-1" w:right="824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8"/>
        <w:ind w:left="587"/>
      </w:pPr>
      <w:r>
        <w:rPr>
          <w:rFonts w:cs="Arial" w:hAnsi="Arial" w:eastAsia="Arial" w:ascii="Arial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      </w:t>
      </w:r>
      <w:r>
        <w:rPr>
          <w:rFonts w:cs="Arial" w:hAnsi="Arial" w:eastAsia="Arial" w:ascii="Arial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7"/>
          <w:w w:val="100"/>
          <w:sz w:val="16"/>
          <w:szCs w:val="16"/>
        </w:rPr>
        <w:t>J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sz w:val="16"/>
          <w:szCs w:val="16"/>
        </w:rPr>
        <w:t>F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k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spacing w:val="9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g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b</w:t>
      </w:r>
      <w:r>
        <w:rPr>
          <w:rFonts w:cs="Arial" w:hAnsi="Arial" w:eastAsia="Arial" w:ascii="Arial"/>
          <w:spacing w:val="3"/>
          <w:w w:val="100"/>
          <w:sz w:val="16"/>
          <w:szCs w:val="16"/>
        </w:rPr>
        <w:t>l</w:t>
      </w:r>
      <w:r>
        <w:rPr>
          <w:rFonts w:cs="Arial" w:hAnsi="Arial" w:eastAsia="Arial" w:ascii="Arial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tbl>
      <w:tblPr>
        <w:tblW w:w="0" w:type="auto"/>
        <w:tblLook w:val="01E0"/>
        <w:jc w:val="left"/>
        <w:tblInd w:w="58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97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91"/>
            </w:pP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YAAN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32" w:right="270"/>
            </w:pPr>
            <w:r>
              <w:rPr>
                <w:rFonts w:cs="Arial" w:hAnsi="Arial" w:eastAsia="Arial" w:ascii="Arial"/>
                <w:spacing w:val="0"/>
                <w:w w:val="99"/>
                <w:sz w:val="16"/>
                <w:szCs w:val="16"/>
              </w:rPr>
              <w:t>SP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298" w:right="232"/>
            </w:pPr>
            <w:r>
              <w:rPr>
                <w:rFonts w:cs="Arial" w:hAnsi="Arial" w:eastAsia="Arial" w:ascii="Arial"/>
                <w:spacing w:val="0"/>
                <w:w w:val="99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96"/>
            </w:pP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77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58"/>
            </w:pP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562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236" w:right="167"/>
            </w:pP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4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98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6"/>
                <w:w w:val="9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5"/>
                <w:w w:val="98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98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98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4"/>
                <w:w w:val="98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98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98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4"/>
                <w:w w:val="9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" w:lineRule="exact" w:line="180"/>
              <w:ind w:left="4" w:right="-45"/>
            </w:pP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98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98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3"/>
                <w:w w:val="98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98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6"/>
                <w:w w:val="9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9"/>
                <w:w w:val="98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98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98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9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1"/>
                <w:w w:val="9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9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236" w:right="167"/>
            </w:pP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" w:lineRule="exact" w:line="180"/>
              <w:ind w:left="4" w:right="91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98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98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98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6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9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2"/>
                <w:w w:val="98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6" w:right="167"/>
            </w:pP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6" w:lineRule="exact" w:line="160"/>
              <w:ind w:left="4" w:right="471"/>
            </w:pP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/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4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236" w:right="167"/>
            </w:pP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" w:lineRule="exact" w:line="160"/>
              <w:ind w:left="4" w:right="408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0" w:footer="993" w:top="1580" w:bottom="280" w:left="1680" w:right="1600"/>
          <w:pgSz w:w="11920" w:h="16860"/>
        </w:sectPr>
      </w:pP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58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80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6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236" w:right="167"/>
            </w:pP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" w:lineRule="exact" w:line="180"/>
              <w:ind w:left="4" w:right="277"/>
            </w:pP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8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8"/>
        <w:ind w:left="587"/>
      </w:pPr>
      <w:r>
        <w:rPr>
          <w:rFonts w:cs="Arial" w:hAnsi="Arial" w:eastAsia="Arial" w:ascii="Arial"/>
          <w:spacing w:val="1"/>
          <w:w w:val="98"/>
          <w:sz w:val="16"/>
          <w:szCs w:val="16"/>
        </w:rPr>
        <w:t>D</w:t>
      </w:r>
      <w:r>
        <w:rPr>
          <w:rFonts w:cs="Arial" w:hAnsi="Arial" w:eastAsia="Arial" w:ascii="Arial"/>
          <w:spacing w:val="-1"/>
          <w:w w:val="98"/>
          <w:sz w:val="16"/>
          <w:szCs w:val="16"/>
        </w:rPr>
        <w:t>.</w:t>
      </w:r>
      <w:r>
        <w:rPr>
          <w:rFonts w:cs="Arial" w:hAnsi="Arial" w:eastAsia="Arial" w:ascii="Arial"/>
          <w:spacing w:val="5"/>
          <w:w w:val="98"/>
          <w:sz w:val="16"/>
          <w:szCs w:val="16"/>
        </w:rPr>
        <w:t>K</w:t>
      </w:r>
      <w:r>
        <w:rPr>
          <w:rFonts w:cs="Arial" w:hAnsi="Arial" w:eastAsia="Arial" w:ascii="Arial"/>
          <w:spacing w:val="-2"/>
          <w:w w:val="98"/>
          <w:sz w:val="16"/>
          <w:szCs w:val="16"/>
        </w:rPr>
        <w:t>e</w:t>
      </w:r>
      <w:r>
        <w:rPr>
          <w:rFonts w:cs="Arial" w:hAnsi="Arial" w:eastAsia="Arial" w:ascii="Arial"/>
          <w:spacing w:val="3"/>
          <w:w w:val="98"/>
          <w:sz w:val="16"/>
          <w:szCs w:val="16"/>
        </w:rPr>
        <w:t>p</w:t>
      </w:r>
      <w:r>
        <w:rPr>
          <w:rFonts w:cs="Arial" w:hAnsi="Arial" w:eastAsia="Arial" w:ascii="Arial"/>
          <w:spacing w:val="-2"/>
          <w:w w:val="98"/>
          <w:sz w:val="16"/>
          <w:szCs w:val="16"/>
        </w:rPr>
        <w:t>e</w:t>
      </w:r>
      <w:r>
        <w:rPr>
          <w:rFonts w:cs="Arial" w:hAnsi="Arial" w:eastAsia="Arial" w:ascii="Arial"/>
          <w:spacing w:val="-2"/>
          <w:w w:val="98"/>
          <w:sz w:val="16"/>
          <w:szCs w:val="16"/>
        </w:rPr>
        <w:t>d</w:t>
      </w:r>
      <w:r>
        <w:rPr>
          <w:rFonts w:cs="Arial" w:hAnsi="Arial" w:eastAsia="Arial" w:ascii="Arial"/>
          <w:spacing w:val="3"/>
          <w:w w:val="98"/>
          <w:sz w:val="16"/>
          <w:szCs w:val="16"/>
        </w:rPr>
        <w:t>u</w:t>
      </w:r>
      <w:r>
        <w:rPr>
          <w:rFonts w:cs="Arial" w:hAnsi="Arial" w:eastAsia="Arial" w:ascii="Arial"/>
          <w:spacing w:val="-2"/>
          <w:w w:val="98"/>
          <w:sz w:val="16"/>
          <w:szCs w:val="16"/>
        </w:rPr>
        <w:t>l</w:t>
      </w:r>
      <w:r>
        <w:rPr>
          <w:rFonts w:cs="Arial" w:hAnsi="Arial" w:eastAsia="Arial" w:ascii="Arial"/>
          <w:spacing w:val="3"/>
          <w:w w:val="98"/>
          <w:sz w:val="16"/>
          <w:szCs w:val="16"/>
        </w:rPr>
        <w:t>i</w:t>
      </w:r>
      <w:r>
        <w:rPr>
          <w:rFonts w:cs="Arial" w:hAnsi="Arial" w:eastAsia="Arial" w:ascii="Arial"/>
          <w:spacing w:val="-2"/>
          <w:w w:val="98"/>
          <w:sz w:val="16"/>
          <w:szCs w:val="16"/>
        </w:rPr>
        <w:t>a</w:t>
      </w:r>
      <w:r>
        <w:rPr>
          <w:rFonts w:cs="Arial" w:hAnsi="Arial" w:eastAsia="Arial" w:ascii="Arial"/>
          <w:spacing w:val="0"/>
          <w:w w:val="98"/>
          <w:sz w:val="16"/>
          <w:szCs w:val="16"/>
        </w:rPr>
        <w:t>n</w:t>
      </w:r>
      <w:r>
        <w:rPr>
          <w:rFonts w:cs="Arial" w:hAnsi="Arial" w:eastAsia="Arial" w:ascii="Arial"/>
          <w:spacing w:val="-1"/>
          <w:w w:val="98"/>
          <w:sz w:val="16"/>
          <w:szCs w:val="16"/>
        </w:rPr>
        <w:t> </w:t>
      </w:r>
      <w:r>
        <w:rPr>
          <w:rFonts w:cs="Arial" w:hAnsi="Arial" w:eastAsia="Arial" w:ascii="Arial"/>
          <w:spacing w:val="6"/>
          <w:w w:val="100"/>
          <w:sz w:val="16"/>
          <w:szCs w:val="16"/>
        </w:rPr>
        <w:t>(</w:t>
      </w:r>
      <w:r>
        <w:rPr>
          <w:rFonts w:cs="Arial" w:hAnsi="Arial" w:eastAsia="Arial" w:ascii="Arial"/>
          <w:i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i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i/>
          <w:spacing w:val="3"/>
          <w:w w:val="100"/>
          <w:sz w:val="16"/>
          <w:szCs w:val="16"/>
        </w:rPr>
        <w:t>p</w:t>
      </w:r>
      <w:r>
        <w:rPr>
          <w:rFonts w:cs="Arial" w:hAnsi="Arial" w:eastAsia="Arial" w:ascii="Arial"/>
          <w:i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i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i/>
          <w:spacing w:val="3"/>
          <w:w w:val="100"/>
          <w:sz w:val="16"/>
          <w:szCs w:val="16"/>
        </w:rPr>
        <w:t>y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57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91"/>
            </w:pPr>
            <w:r>
              <w:rPr>
                <w:rFonts w:cs="Arial" w:hAnsi="Arial" w:eastAsia="Arial" w:ascii="Arial"/>
                <w:spacing w:val="1"/>
                <w:w w:val="100"/>
                <w:position w:val="-1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3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34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YAAN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-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SP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85" w:lineRule="exact" w:line="220"/>
              <w:ind w:left="4"/>
            </w:pPr>
            <w:r>
              <w:rPr>
                <w:rFonts w:cs="Arial" w:hAnsi="Arial" w:eastAsia="Arial" w:ascii="Arial"/>
                <w:spacing w:val="0"/>
                <w:w w:val="100"/>
                <w:position w:val="-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96"/>
            </w:pPr>
            <w:r>
              <w:rPr>
                <w:rFonts w:cs="Arial" w:hAnsi="Arial" w:eastAsia="Arial" w:ascii="Arial"/>
                <w:spacing w:val="1"/>
                <w:w w:val="100"/>
                <w:position w:val="-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29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KP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22" w:right="255"/>
            </w:pPr>
            <w:r>
              <w:rPr>
                <w:rFonts w:cs="Arial" w:hAnsi="Arial" w:eastAsia="Arial" w:ascii="Arial"/>
                <w:spacing w:val="0"/>
                <w:w w:val="99"/>
                <w:position w:val="-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567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1" w:right="177"/>
            </w:pP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4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98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6"/>
                <w:w w:val="9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9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98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98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5"/>
                <w:w w:val="9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"/>
              <w:ind w:left="4"/>
            </w:pP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5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1" w:right="177"/>
            </w:pP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" w:lineRule="exact" w:line="180"/>
              <w:ind w:left="4" w:right="139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744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1" w:right="177"/>
            </w:pP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" w:lineRule="exact" w:line="180"/>
              <w:ind w:left="4" w:right="42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1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1" w:right="177"/>
            </w:pP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" w:lineRule="exact" w:line="180"/>
              <w:ind w:left="4" w:right="225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8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4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231" w:right="177"/>
            </w:pPr>
            <w:r>
              <w:rPr>
                <w:rFonts w:cs="Arial" w:hAnsi="Arial" w:eastAsia="Arial" w:ascii="Arial"/>
                <w:spacing w:val="0"/>
                <w:w w:val="98"/>
                <w:sz w:val="16"/>
                <w:szCs w:val="16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" w:lineRule="exact" w:line="180"/>
              <w:ind w:left="4" w:right="77"/>
            </w:pP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587"/>
      </w:pPr>
      <w:r>
        <w:rPr>
          <w:rFonts w:cs="Arial" w:hAnsi="Arial" w:eastAsia="Arial" w:ascii="Arial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-5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6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3"/>
          <w:w w:val="101"/>
          <w:sz w:val="18"/>
          <w:szCs w:val="18"/>
        </w:rPr>
        <w:t>(</w:t>
      </w:r>
      <w:r>
        <w:rPr>
          <w:rFonts w:cs="Arial" w:hAnsi="Arial" w:eastAsia="Arial" w:ascii="Arial"/>
          <w:i/>
          <w:spacing w:val="-1"/>
          <w:w w:val="101"/>
          <w:sz w:val="18"/>
          <w:szCs w:val="18"/>
        </w:rPr>
        <w:t>T</w:t>
      </w:r>
      <w:r>
        <w:rPr>
          <w:rFonts w:cs="Arial" w:hAnsi="Arial" w:eastAsia="Arial" w:ascii="Arial"/>
          <w:i/>
          <w:spacing w:val="-1"/>
          <w:w w:val="101"/>
          <w:sz w:val="18"/>
          <w:szCs w:val="18"/>
        </w:rPr>
        <w:t>a</w:t>
      </w:r>
      <w:r>
        <w:rPr>
          <w:rFonts w:cs="Arial" w:hAnsi="Arial" w:eastAsia="Arial" w:ascii="Arial"/>
          <w:i/>
          <w:spacing w:val="-1"/>
          <w:w w:val="101"/>
          <w:sz w:val="18"/>
          <w:szCs w:val="18"/>
        </w:rPr>
        <w:t>n</w:t>
      </w:r>
      <w:r>
        <w:rPr>
          <w:rFonts w:cs="Arial" w:hAnsi="Arial" w:eastAsia="Arial" w:ascii="Arial"/>
          <w:i/>
          <w:spacing w:val="-1"/>
          <w:w w:val="101"/>
          <w:sz w:val="18"/>
          <w:szCs w:val="18"/>
        </w:rPr>
        <w:t>g</w:t>
      </w:r>
      <w:r>
        <w:rPr>
          <w:rFonts w:cs="Arial" w:hAnsi="Arial" w:eastAsia="Arial" w:ascii="Arial"/>
          <w:i/>
          <w:spacing w:val="-7"/>
          <w:w w:val="101"/>
          <w:sz w:val="18"/>
          <w:szCs w:val="18"/>
        </w:rPr>
        <w:t>i</w:t>
      </w:r>
      <w:r>
        <w:rPr>
          <w:rFonts w:cs="Arial" w:hAnsi="Arial" w:eastAsia="Arial" w:ascii="Arial"/>
          <w:i/>
          <w:spacing w:val="-1"/>
          <w:w w:val="101"/>
          <w:sz w:val="18"/>
          <w:szCs w:val="18"/>
        </w:rPr>
        <w:t>b</w:t>
      </w:r>
      <w:r>
        <w:rPr>
          <w:rFonts w:cs="Arial" w:hAnsi="Arial" w:eastAsia="Arial" w:ascii="Arial"/>
          <w:i/>
          <w:spacing w:val="-1"/>
          <w:w w:val="101"/>
          <w:sz w:val="18"/>
          <w:szCs w:val="18"/>
        </w:rPr>
        <w:t>e</w:t>
      </w:r>
      <w:r>
        <w:rPr>
          <w:rFonts w:cs="Arial" w:hAnsi="Arial" w:eastAsia="Arial" w:ascii="Arial"/>
          <w:i/>
          <w:spacing w:val="-7"/>
          <w:w w:val="101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1"/>
          <w:sz w:val="18"/>
          <w:szCs w:val="18"/>
        </w:rPr>
        <w:t>)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57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40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191"/>
            </w:pP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344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PE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YAAN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273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294" w:right="231"/>
            </w:pPr>
            <w:r>
              <w:rPr>
                <w:rFonts w:cs="Arial" w:hAnsi="Arial" w:eastAsia="Arial" w:ascii="Arial"/>
                <w:spacing w:val="0"/>
                <w:w w:val="99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273"/>
            </w:pP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201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351" w:right="284"/>
            </w:pPr>
            <w:r>
              <w:rPr>
                <w:rFonts w:cs="Arial" w:hAnsi="Arial" w:eastAsia="Arial" w:ascii="Arial"/>
                <w:spacing w:val="0"/>
                <w:w w:val="99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79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1" w:right="177"/>
            </w:pPr>
            <w:r>
              <w:rPr>
                <w:rFonts w:cs="Arial" w:hAnsi="Arial" w:eastAsia="Arial" w:ascii="Arial"/>
                <w:spacing w:val="0"/>
                <w:w w:val="99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" w:lineRule="exact" w:line="180"/>
              <w:ind w:left="4" w:right="628" w:firstLine="5"/>
            </w:pP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4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5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1" w:right="177"/>
            </w:pPr>
            <w:r>
              <w:rPr>
                <w:rFonts w:cs="Arial" w:hAnsi="Arial" w:eastAsia="Arial" w:ascii="Arial"/>
                <w:spacing w:val="0"/>
                <w:w w:val="99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-35"/>
            </w:pP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1" w:right="177"/>
            </w:pPr>
            <w:r>
              <w:rPr>
                <w:rFonts w:cs="Arial" w:hAnsi="Arial" w:eastAsia="Arial" w:ascii="Arial"/>
                <w:spacing w:val="0"/>
                <w:w w:val="99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42"/>
            </w:pP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-11"/>
            </w:pP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744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1" w:right="177"/>
            </w:pPr>
            <w:r>
              <w:rPr>
                <w:rFonts w:cs="Arial" w:hAnsi="Arial" w:eastAsia="Arial" w:ascii="Arial"/>
                <w:spacing w:val="0"/>
                <w:w w:val="99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4" w:right="101" w:hanging="39"/>
            </w:pP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9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23"/>
            </w:pP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9" w:hRule="exact"/>
        </w:trPr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1" w:right="177"/>
            </w:pPr>
            <w:r>
              <w:rPr>
                <w:rFonts w:cs="Arial" w:hAnsi="Arial" w:eastAsia="Arial" w:ascii="Arial"/>
                <w:spacing w:val="0"/>
                <w:w w:val="99"/>
                <w:sz w:val="16"/>
                <w:szCs w:val="16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8"/>
            </w:pP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di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" w:lineRule="exact" w:line="180"/>
              <w:ind w:left="4"/>
            </w:pP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0" w:footer="993" w:top="1580" w:bottom="280" w:left="1680" w:right="1680"/>
          <w:pgSz w:w="11920" w:h="168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  <w:sectPr>
          <w:pgMar w:header="0" w:footer="993" w:top="1580" w:bottom="280" w:left="1680" w:right="1580"/>
          <w:pgSz w:w="11920" w:h="1686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23"/>
        <w:ind w:left="587" w:right="-62"/>
      </w:pP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7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2.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ectPr>
          <w:type w:val="continuous"/>
          <w:pgSz w:w="11920" w:h="16860"/>
          <w:pgMar w:top="140" w:bottom="280" w:left="1680" w:right="1580"/>
          <w:cols w:num="2" w:equalWidth="off">
            <w:col w:w="2152" w:space="1388"/>
            <w:col w:w="5120"/>
          </w:cols>
        </w:sectPr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7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9"/>
        <w:sectPr>
          <w:type w:val="continuous"/>
          <w:pgSz w:w="11920" w:h="16860"/>
          <w:pgMar w:top="140" w:bottom="280" w:left="1680" w:right="1580"/>
        </w:sectPr>
      </w:pPr>
      <w:r>
        <w:pict>
          <v:shape type="#_x0000_t75" style="width:397.85pt;height:504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993" w:top="1580" w:bottom="280" w:left="1680" w:right="1680"/>
          <w:pgSz w:w="11920" w:h="1686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23"/>
        <w:ind w:left="587" w:right="-62"/>
      </w:pP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7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3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ectPr>
          <w:type w:val="continuous"/>
          <w:pgSz w:w="11920" w:h="16860"/>
          <w:pgMar w:top="140" w:bottom="280" w:left="1680" w:right="1680"/>
          <w:cols w:num="2" w:equalWidth="off">
            <w:col w:w="2077" w:space="935"/>
            <w:col w:w="5548"/>
          </w:cols>
        </w:sectPr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type w:val="continuous"/>
          <w:pgSz w:w="11920" w:h="16860"/>
          <w:pgMar w:top="140" w:bottom="280" w:left="1680" w:right="1680"/>
        </w:sectPr>
      </w:pPr>
      <w:r>
        <w:pict>
          <v:shape type="#_x0000_t75" style="width:360.55pt;height:527.93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  <w:sectPr>
          <w:pgMar w:header="0" w:footer="993" w:top="1580" w:bottom="280" w:left="1680" w:right="1680"/>
          <w:pgSz w:w="11920" w:h="1686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23"/>
        <w:ind w:left="587" w:right="-62"/>
      </w:pP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7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-15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4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ectPr>
          <w:type w:val="continuous"/>
          <w:pgSz w:w="11920" w:h="16860"/>
          <w:pgMar w:top="140" w:bottom="280" w:left="1680" w:right="1680"/>
          <w:cols w:num="2" w:equalWidth="off">
            <w:col w:w="2076" w:space="773"/>
            <w:col w:w="5711"/>
          </w:cols>
        </w:sectPr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1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1"/>
          <w:sz w:val="20"/>
          <w:szCs w:val="20"/>
        </w:rPr>
        <w:t>i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1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type w:val="continuous"/>
          <w:pgSz w:w="11920" w:h="16860"/>
          <w:pgMar w:top="140" w:bottom="280" w:left="1680" w:right="1680"/>
        </w:sectPr>
      </w:pPr>
      <w:r>
        <w:pict>
          <v:shape type="#_x0000_t75" style="width:391.24pt;height:522.75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8"/>
          <w:szCs w:val="28"/>
        </w:rPr>
        <w:jc w:val="right"/>
        <w:spacing w:lineRule="exact" w:line="300"/>
        <w:ind w:right="105"/>
      </w:pPr>
      <w:r>
        <w:rPr>
          <w:rFonts w:cs="Arial" w:hAnsi="Arial" w:eastAsia="Arial" w:ascii="Arial"/>
          <w:b/>
          <w:spacing w:val="-2"/>
          <w:w w:val="100"/>
          <w:position w:val="-1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position w:val="-1"/>
          <w:sz w:val="28"/>
          <w:szCs w:val="28"/>
        </w:rPr>
        <w:t>a</w:t>
      </w:r>
      <w:r>
        <w:rPr>
          <w:rFonts w:cs="Arial" w:hAnsi="Arial" w:eastAsia="Arial" w:ascii="Arial"/>
          <w:b/>
          <w:spacing w:val="7"/>
          <w:w w:val="100"/>
          <w:position w:val="-1"/>
          <w:sz w:val="28"/>
          <w:szCs w:val="28"/>
        </w:rPr>
        <w:t>m</w:t>
      </w:r>
      <w:r>
        <w:rPr>
          <w:rFonts w:cs="Arial" w:hAnsi="Arial" w:eastAsia="Arial" w:ascii="Arial"/>
          <w:b/>
          <w:spacing w:val="-2"/>
          <w:w w:val="100"/>
          <w:position w:val="-1"/>
          <w:sz w:val="28"/>
          <w:szCs w:val="28"/>
        </w:rPr>
        <w:t>p</w:t>
      </w:r>
      <w:r>
        <w:rPr>
          <w:rFonts w:cs="Arial" w:hAnsi="Arial" w:eastAsia="Arial" w:ascii="Arial"/>
          <w:b/>
          <w:spacing w:val="0"/>
          <w:w w:val="100"/>
          <w:position w:val="-1"/>
          <w:sz w:val="28"/>
          <w:szCs w:val="28"/>
        </w:rPr>
        <w:t>i</w:t>
      </w:r>
      <w:r>
        <w:rPr>
          <w:rFonts w:cs="Arial" w:hAnsi="Arial" w:eastAsia="Arial" w:ascii="Arial"/>
          <w:b/>
          <w:spacing w:val="1"/>
          <w:w w:val="100"/>
          <w:position w:val="-1"/>
          <w:sz w:val="28"/>
          <w:szCs w:val="28"/>
        </w:rPr>
        <w:t>r</w:t>
      </w:r>
      <w:r>
        <w:rPr>
          <w:rFonts w:cs="Arial" w:hAnsi="Arial" w:eastAsia="Arial" w:ascii="Arial"/>
          <w:b/>
          <w:spacing w:val="3"/>
          <w:w w:val="100"/>
          <w:position w:val="-1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8"/>
          <w:szCs w:val="28"/>
        </w:rPr>
        <w:t>n</w:t>
      </w:r>
      <w:r>
        <w:rPr>
          <w:rFonts w:cs="Arial" w:hAnsi="Arial" w:eastAsia="Arial" w:ascii="Arial"/>
          <w:b/>
          <w:spacing w:val="-15"/>
          <w:w w:val="100"/>
          <w:position w:val="-1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99"/>
          <w:position w:val="-1"/>
          <w:sz w:val="28"/>
          <w:szCs w:val="28"/>
        </w:rPr>
        <w:t>5</w:t>
      </w:r>
      <w:r>
        <w:rPr>
          <w:rFonts w:cs="Arial" w:hAnsi="Arial" w:eastAsia="Arial" w:ascii="Arial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3228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52"/>
      </w:pPr>
      <w:r>
        <w:pict>
          <v:shape type="#_x0000_t75" style="width:309.1pt;height:117.25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52"/>
      </w:pPr>
      <w:r>
        <w:pict>
          <v:shape type="#_x0000_t75" style="width:309.1pt;height:151.45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52"/>
        <w:sectPr>
          <w:pgMar w:header="0" w:footer="993" w:top="1580" w:bottom="280" w:left="1680" w:right="1600"/>
          <w:pgSz w:w="11920" w:h="16860"/>
        </w:sectPr>
      </w:pPr>
      <w:r>
        <w:pict>
          <v:shape type="#_x0000_t75" style="width:309.1pt;height:209.7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300"/>
        <w:ind w:left="587"/>
      </w:pPr>
      <w:r>
        <w:rPr>
          <w:rFonts w:cs="Arial" w:hAnsi="Arial" w:eastAsia="Arial" w:ascii="Arial"/>
          <w:b/>
          <w:spacing w:val="-2"/>
          <w:w w:val="100"/>
          <w:position w:val="-1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position w:val="-1"/>
          <w:sz w:val="28"/>
          <w:szCs w:val="28"/>
        </w:rPr>
        <w:t>a</w:t>
      </w:r>
      <w:r>
        <w:rPr>
          <w:rFonts w:cs="Arial" w:hAnsi="Arial" w:eastAsia="Arial" w:ascii="Arial"/>
          <w:b/>
          <w:spacing w:val="7"/>
          <w:w w:val="100"/>
          <w:position w:val="-1"/>
          <w:sz w:val="28"/>
          <w:szCs w:val="28"/>
        </w:rPr>
        <w:t>m</w:t>
      </w:r>
      <w:r>
        <w:rPr>
          <w:rFonts w:cs="Arial" w:hAnsi="Arial" w:eastAsia="Arial" w:ascii="Arial"/>
          <w:b/>
          <w:spacing w:val="-2"/>
          <w:w w:val="100"/>
          <w:position w:val="-1"/>
          <w:sz w:val="28"/>
          <w:szCs w:val="28"/>
        </w:rPr>
        <w:t>p</w:t>
      </w:r>
      <w:r>
        <w:rPr>
          <w:rFonts w:cs="Arial" w:hAnsi="Arial" w:eastAsia="Arial" w:ascii="Arial"/>
          <w:b/>
          <w:spacing w:val="0"/>
          <w:w w:val="100"/>
          <w:position w:val="-1"/>
          <w:sz w:val="28"/>
          <w:szCs w:val="28"/>
        </w:rPr>
        <w:t>i</w:t>
      </w:r>
      <w:r>
        <w:rPr>
          <w:rFonts w:cs="Arial" w:hAnsi="Arial" w:eastAsia="Arial" w:ascii="Arial"/>
          <w:b/>
          <w:spacing w:val="1"/>
          <w:w w:val="100"/>
          <w:position w:val="-1"/>
          <w:sz w:val="28"/>
          <w:szCs w:val="28"/>
        </w:rPr>
        <w:t>r</w:t>
      </w:r>
      <w:r>
        <w:rPr>
          <w:rFonts w:cs="Arial" w:hAnsi="Arial" w:eastAsia="Arial" w:ascii="Arial"/>
          <w:b/>
          <w:spacing w:val="3"/>
          <w:w w:val="100"/>
          <w:position w:val="-1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8"/>
          <w:szCs w:val="28"/>
        </w:rPr>
        <w:t>n</w:t>
      </w:r>
      <w:r>
        <w:rPr>
          <w:rFonts w:cs="Arial" w:hAnsi="Arial" w:eastAsia="Arial" w:ascii="Arial"/>
          <w:b/>
          <w:spacing w:val="-15"/>
          <w:w w:val="100"/>
          <w:position w:val="-1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8"/>
          <w:szCs w:val="28"/>
        </w:rPr>
        <w:t>6</w:t>
      </w:r>
      <w:r>
        <w:rPr>
          <w:rFonts w:cs="Arial" w:hAnsi="Arial" w:eastAsia="Arial" w:ascii="Arial"/>
          <w:spacing w:val="0"/>
          <w:w w:val="100"/>
          <w:position w:val="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2"/>
        <w:ind w:left="3604" w:right="3042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291.9pt;height:333.79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pgMar w:header="0" w:footer="993" w:top="1580" w:bottom="280" w:left="1680" w:right="1680"/>
          <w:pgSz w:w="11920" w:h="16860"/>
        </w:sectPr>
      </w:pPr>
      <w:r>
        <w:pict>
          <v:shape type="#_x0000_t75" style="width:291.9pt;height:217.29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TB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76.88pt;height:289.65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&amp;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pgMar w:header="0" w:footer="993" w:top="1580" w:bottom="280" w:left="1680" w:right="1680"/>
          <w:pgSz w:w="11920" w:h="16860"/>
        </w:sectPr>
      </w:pPr>
      <w:r>
        <w:pict>
          <v:shape type="#_x0000_t75" style="width:377.4pt;height:323.99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76.9pt;height:298.98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pgMar w:header="0" w:footer="993" w:top="1580" w:bottom="280" w:left="1680" w:right="1680"/>
          <w:pgSz w:w="11920" w:h="16860"/>
        </w:sectPr>
      </w:pPr>
      <w:r>
        <w:pict>
          <v:shape type="#_x0000_t75" style="width:376.9pt;height:311.95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76.71pt;height:276.1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pgMar w:header="0" w:footer="993" w:top="1580" w:bottom="280" w:left="1680" w:right="1680"/>
          <w:pgSz w:w="11920" w:h="16860"/>
        </w:sectPr>
      </w:pPr>
      <w:r>
        <w:pict>
          <v:shape type="#_x0000_t75" style="width:377.38pt;height:320.7pt">
            <v:imagedata o:title="" r:id="rId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KI</w:t>
      </w:r>
      <w:r>
        <w:rPr>
          <w:rFonts w:cs="Arial" w:hAnsi="Arial" w:eastAsia="Arial" w:ascii="Arial"/>
          <w:b/>
          <w:spacing w:val="-1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/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/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76.9pt;height:280.38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pgMar w:header="0" w:footer="993" w:top="1580" w:bottom="280" w:left="1680" w:right="1680"/>
          <w:pgSz w:w="11920" w:h="16860"/>
        </w:sectPr>
      </w:pPr>
      <w:r>
        <w:pict>
          <v:shape type="#_x0000_t75" style="width:377.38pt;height:320.7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76.88pt;height:261.7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pgMar w:header="0" w:footer="993" w:top="1580" w:bottom="280" w:left="1680" w:right="1680"/>
          <w:pgSz w:w="11920" w:h="16860"/>
        </w:sectPr>
      </w:pPr>
      <w:r>
        <w:pict>
          <v:shape type="#_x0000_t75" style="width:376.9pt;height:296.95pt">
            <v:imagedata o:title="" r:id="rId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dis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76.9pt;height:289.45pt">
            <v:imagedata o:title="" r:id="rId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pgMar w:header="0" w:footer="993" w:top="1580" w:bottom="280" w:left="1680" w:right="1680"/>
          <w:pgSz w:w="11920" w:h="16860"/>
        </w:sectPr>
      </w:pPr>
      <w:r>
        <w:pict>
          <v:shape type="#_x0000_t75" style="width:377.37pt;height:314.15pt">
            <v:imagedata o:title="" r:id="rId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76.58pt;height:291.35pt">
            <v:imagedata o:title="" r:id="rId3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pgMar w:header="0" w:footer="993" w:top="1580" w:bottom="280" w:left="1680" w:right="1680"/>
          <w:pgSz w:w="11920" w:h="16860"/>
        </w:sectPr>
      </w:pPr>
      <w:r>
        <w:pict>
          <v:shape type="#_x0000_t75" style="width:376.6pt;height:295.6pt">
            <v:imagedata o:title="" r:id="rId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7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/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zi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76.9pt;height:327.93pt">
            <v:imagedata o:title="" r:id="rId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ind w:left="4415" w:right="3840"/>
        <w:sectPr>
          <w:pgMar w:footer="0" w:header="0" w:top="1580" w:bottom="280" w:left="1680" w:right="1680"/>
          <w:footerReference w:type="default" r:id="rId38"/>
          <w:pgSz w:w="11920" w:h="16860"/>
        </w:sectPr>
      </w:pPr>
      <w:r>
        <w:rPr>
          <w:rFonts w:cs="Calibri" w:hAnsi="Calibri" w:eastAsia="Calibri" w:ascii="Calibri"/>
          <w:spacing w:val="-2"/>
          <w:w w:val="100"/>
          <w:sz w:val="22"/>
          <w:szCs w:val="22"/>
        </w:rPr>
        <w:t>42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  <w:sectPr>
          <w:pgNumType w:start="43"/>
          <w:pgMar w:footer="993" w:header="0" w:top="1580" w:bottom="280" w:left="740" w:right="1600"/>
          <w:footerReference w:type="default" r:id="rId40"/>
          <w:pgSz w:w="11920" w:h="16860"/>
        </w:sectPr>
      </w:pPr>
      <w:r>
        <w:rPr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10" w:right="-53"/>
      </w:pP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ya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right="-5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1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23"/>
        <w:sectPr>
          <w:type w:val="continuous"/>
          <w:pgSz w:w="11920" w:h="16860"/>
          <w:pgMar w:top="140" w:bottom="280" w:left="740" w:right="1600"/>
          <w:cols w:num="3" w:equalWidth="off">
            <w:col w:w="2300" w:space="2584"/>
            <w:col w:w="1228" w:space="1865"/>
            <w:col w:w="1603"/>
          </w:cols>
        </w:sectPr>
      </w:pPr>
      <w:r>
        <w:br w:type="column"/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7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-15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7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9"/>
          <w:szCs w:val="9"/>
        </w:rPr>
        <w:jc w:val="left"/>
        <w:spacing w:before="20" w:lineRule="auto" w:line="174"/>
        <w:ind w:left="1037" w:right="-22" w:hanging="905"/>
      </w:pPr>
      <w:r>
        <w:rPr>
          <w:rFonts w:cs="Calibri" w:hAnsi="Calibri" w:eastAsia="Calibri" w:ascii="Calibri"/>
          <w:spacing w:val="-7"/>
          <w:w w:val="186"/>
          <w:position w:val="-6"/>
          <w:sz w:val="9"/>
          <w:szCs w:val="9"/>
        </w:rPr>
        <w:t>E</w:t>
      </w:r>
      <w:r>
        <w:rPr>
          <w:rFonts w:cs="Calibri" w:hAnsi="Calibri" w:eastAsia="Calibri" w:ascii="Calibri"/>
          <w:spacing w:val="2"/>
          <w:w w:val="186"/>
          <w:position w:val="-6"/>
          <w:sz w:val="9"/>
          <w:szCs w:val="9"/>
        </w:rPr>
        <w:t>S</w:t>
      </w:r>
      <w:r>
        <w:rPr>
          <w:rFonts w:cs="Calibri" w:hAnsi="Calibri" w:eastAsia="Calibri" w:ascii="Calibri"/>
          <w:spacing w:val="6"/>
          <w:w w:val="186"/>
          <w:position w:val="-6"/>
          <w:sz w:val="9"/>
          <w:szCs w:val="9"/>
        </w:rPr>
        <w:t>P</w:t>
      </w:r>
      <w:r>
        <w:rPr>
          <w:rFonts w:cs="Calibri" w:hAnsi="Calibri" w:eastAsia="Calibri" w:ascii="Calibri"/>
          <w:spacing w:val="2"/>
          <w:w w:val="186"/>
          <w:position w:val="-6"/>
          <w:sz w:val="9"/>
          <w:szCs w:val="9"/>
        </w:rPr>
        <w:t>O</w:t>
      </w:r>
      <w:r>
        <w:rPr>
          <w:rFonts w:cs="Calibri" w:hAnsi="Calibri" w:eastAsia="Calibri" w:ascii="Calibri"/>
          <w:spacing w:val="6"/>
          <w:w w:val="186"/>
          <w:position w:val="-6"/>
          <w:sz w:val="9"/>
          <w:szCs w:val="9"/>
        </w:rPr>
        <w:t>N</w:t>
      </w:r>
      <w:r>
        <w:rPr>
          <w:rFonts w:cs="Calibri" w:hAnsi="Calibri" w:eastAsia="Calibri" w:ascii="Calibri"/>
          <w:spacing w:val="-6"/>
          <w:w w:val="186"/>
          <w:position w:val="-6"/>
          <w:sz w:val="9"/>
          <w:szCs w:val="9"/>
        </w:rPr>
        <w:t>D</w:t>
      </w:r>
      <w:r>
        <w:rPr>
          <w:rFonts w:cs="Calibri" w:hAnsi="Calibri" w:eastAsia="Calibri" w:ascii="Calibri"/>
          <w:spacing w:val="0"/>
          <w:w w:val="186"/>
          <w:position w:val="-6"/>
          <w:sz w:val="9"/>
          <w:szCs w:val="9"/>
        </w:rPr>
        <w:t>E</w:t>
      </w:r>
      <w:r>
        <w:rPr>
          <w:rFonts w:cs="Calibri" w:hAnsi="Calibri" w:eastAsia="Calibri" w:ascii="Calibri"/>
          <w:spacing w:val="0"/>
          <w:w w:val="186"/>
          <w:position w:val="-6"/>
          <w:sz w:val="9"/>
          <w:szCs w:val="9"/>
        </w:rPr>
        <w:t>                        </w:t>
      </w:r>
      <w:r>
        <w:rPr>
          <w:rFonts w:cs="Calibri" w:hAnsi="Calibri" w:eastAsia="Calibri" w:ascii="Calibri"/>
          <w:spacing w:val="33"/>
          <w:w w:val="186"/>
          <w:position w:val="-6"/>
          <w:sz w:val="9"/>
          <w:szCs w:val="9"/>
        </w:rPr>
        <w:t> </w:t>
      </w:r>
      <w:r>
        <w:rPr>
          <w:rFonts w:cs="Calibri" w:hAnsi="Calibri" w:eastAsia="Calibri" w:ascii="Calibri"/>
          <w:spacing w:val="-6"/>
          <w:w w:val="186"/>
          <w:position w:val="0"/>
          <w:sz w:val="9"/>
          <w:szCs w:val="9"/>
        </w:rPr>
        <w:t>D</w:t>
      </w:r>
      <w:r>
        <w:rPr>
          <w:rFonts w:cs="Calibri" w:hAnsi="Calibri" w:eastAsia="Calibri" w:ascii="Calibri"/>
          <w:spacing w:val="4"/>
          <w:w w:val="186"/>
          <w:position w:val="0"/>
          <w:sz w:val="9"/>
          <w:szCs w:val="9"/>
        </w:rPr>
        <w:t>I</w:t>
      </w:r>
      <w:r>
        <w:rPr>
          <w:rFonts w:cs="Calibri" w:hAnsi="Calibri" w:eastAsia="Calibri" w:ascii="Calibri"/>
          <w:spacing w:val="-17"/>
          <w:w w:val="186"/>
          <w:position w:val="0"/>
          <w:sz w:val="9"/>
          <w:szCs w:val="9"/>
        </w:rPr>
        <w:t>M</w:t>
      </w:r>
      <w:r>
        <w:rPr>
          <w:rFonts w:cs="Calibri" w:hAnsi="Calibri" w:eastAsia="Calibri" w:ascii="Calibri"/>
          <w:spacing w:val="-7"/>
          <w:w w:val="186"/>
          <w:position w:val="0"/>
          <w:sz w:val="9"/>
          <w:szCs w:val="9"/>
        </w:rPr>
        <w:t>E</w:t>
      </w:r>
      <w:r>
        <w:rPr>
          <w:rFonts w:cs="Calibri" w:hAnsi="Calibri" w:eastAsia="Calibri" w:ascii="Calibri"/>
          <w:spacing w:val="6"/>
          <w:w w:val="186"/>
          <w:position w:val="0"/>
          <w:sz w:val="9"/>
          <w:szCs w:val="9"/>
        </w:rPr>
        <w:t>N</w:t>
      </w:r>
      <w:r>
        <w:rPr>
          <w:rFonts w:cs="Calibri" w:hAnsi="Calibri" w:eastAsia="Calibri" w:ascii="Calibri"/>
          <w:spacing w:val="2"/>
          <w:w w:val="186"/>
          <w:position w:val="0"/>
          <w:sz w:val="9"/>
          <w:szCs w:val="9"/>
        </w:rPr>
        <w:t>S</w:t>
      </w:r>
      <w:r>
        <w:rPr>
          <w:rFonts w:cs="Calibri" w:hAnsi="Calibri" w:eastAsia="Calibri" w:ascii="Calibri"/>
          <w:spacing w:val="0"/>
          <w:w w:val="186"/>
          <w:position w:val="0"/>
          <w:sz w:val="9"/>
          <w:szCs w:val="9"/>
        </w:rPr>
        <w:t>I</w:t>
      </w:r>
      <w:r>
        <w:rPr>
          <w:rFonts w:cs="Calibri" w:hAnsi="Calibri" w:eastAsia="Calibri" w:ascii="Calibri"/>
          <w:spacing w:val="6"/>
          <w:w w:val="186"/>
          <w:position w:val="0"/>
          <w:sz w:val="9"/>
          <w:szCs w:val="9"/>
        </w:rPr>
        <w:t> </w:t>
      </w:r>
      <w:r>
        <w:rPr>
          <w:rFonts w:cs="Calibri" w:hAnsi="Calibri" w:eastAsia="Calibri" w:ascii="Calibri"/>
          <w:spacing w:val="-6"/>
          <w:w w:val="186"/>
          <w:position w:val="0"/>
          <w:sz w:val="9"/>
          <w:szCs w:val="9"/>
        </w:rPr>
        <w:t>D</w:t>
      </w:r>
      <w:r>
        <w:rPr>
          <w:rFonts w:cs="Calibri" w:hAnsi="Calibri" w:eastAsia="Calibri" w:ascii="Calibri"/>
          <w:spacing w:val="6"/>
          <w:w w:val="186"/>
          <w:position w:val="0"/>
          <w:sz w:val="9"/>
          <w:szCs w:val="9"/>
        </w:rPr>
        <w:t>A</w:t>
      </w:r>
      <w:r>
        <w:rPr>
          <w:rFonts w:cs="Calibri" w:hAnsi="Calibri" w:eastAsia="Calibri" w:ascii="Calibri"/>
          <w:spacing w:val="-6"/>
          <w:w w:val="186"/>
          <w:position w:val="0"/>
          <w:sz w:val="9"/>
          <w:szCs w:val="9"/>
        </w:rPr>
        <w:t>Y</w:t>
      </w:r>
      <w:r>
        <w:rPr>
          <w:rFonts w:cs="Calibri" w:hAnsi="Calibri" w:eastAsia="Calibri" w:ascii="Calibri"/>
          <w:spacing w:val="0"/>
          <w:w w:val="186"/>
          <w:position w:val="0"/>
          <w:sz w:val="9"/>
          <w:szCs w:val="9"/>
        </w:rPr>
        <w:t>A</w:t>
      </w:r>
      <w:r>
        <w:rPr>
          <w:rFonts w:cs="Calibri" w:hAnsi="Calibri" w:eastAsia="Calibri" w:ascii="Calibri"/>
          <w:spacing w:val="1"/>
          <w:w w:val="186"/>
          <w:position w:val="0"/>
          <w:sz w:val="9"/>
          <w:szCs w:val="9"/>
        </w:rPr>
        <w:t> </w:t>
      </w:r>
      <w:r>
        <w:rPr>
          <w:rFonts w:cs="Calibri" w:hAnsi="Calibri" w:eastAsia="Calibri" w:ascii="Calibri"/>
          <w:spacing w:val="-6"/>
          <w:w w:val="186"/>
          <w:position w:val="0"/>
          <w:sz w:val="9"/>
          <w:szCs w:val="9"/>
        </w:rPr>
        <w:t>T</w:t>
      </w:r>
      <w:r>
        <w:rPr>
          <w:rFonts w:cs="Calibri" w:hAnsi="Calibri" w:eastAsia="Calibri" w:ascii="Calibri"/>
          <w:spacing w:val="6"/>
          <w:w w:val="186"/>
          <w:position w:val="0"/>
          <w:sz w:val="9"/>
          <w:szCs w:val="9"/>
        </w:rPr>
        <w:t>A</w:t>
      </w:r>
      <w:r>
        <w:rPr>
          <w:rFonts w:cs="Calibri" w:hAnsi="Calibri" w:eastAsia="Calibri" w:ascii="Calibri"/>
          <w:spacing w:val="6"/>
          <w:w w:val="186"/>
          <w:position w:val="0"/>
          <w:sz w:val="9"/>
          <w:szCs w:val="9"/>
        </w:rPr>
        <w:t>N</w:t>
      </w:r>
      <w:r>
        <w:rPr>
          <w:rFonts w:cs="Calibri" w:hAnsi="Calibri" w:eastAsia="Calibri" w:ascii="Calibri"/>
          <w:spacing w:val="-9"/>
          <w:w w:val="186"/>
          <w:position w:val="0"/>
          <w:sz w:val="9"/>
          <w:szCs w:val="9"/>
        </w:rPr>
        <w:t>G</w:t>
      </w:r>
      <w:r>
        <w:rPr>
          <w:rFonts w:cs="Calibri" w:hAnsi="Calibri" w:eastAsia="Calibri" w:ascii="Calibri"/>
          <w:spacing w:val="-9"/>
          <w:w w:val="186"/>
          <w:position w:val="0"/>
          <w:sz w:val="9"/>
          <w:szCs w:val="9"/>
        </w:rPr>
        <w:t>G</w:t>
      </w:r>
      <w:r>
        <w:rPr>
          <w:rFonts w:cs="Calibri" w:hAnsi="Calibri" w:eastAsia="Calibri" w:ascii="Calibri"/>
          <w:spacing w:val="6"/>
          <w:w w:val="186"/>
          <w:position w:val="0"/>
          <w:sz w:val="9"/>
          <w:szCs w:val="9"/>
        </w:rPr>
        <w:t>A</w:t>
      </w:r>
      <w:r>
        <w:rPr>
          <w:rFonts w:cs="Calibri" w:hAnsi="Calibri" w:eastAsia="Calibri" w:ascii="Calibri"/>
          <w:spacing w:val="0"/>
          <w:w w:val="186"/>
          <w:position w:val="0"/>
          <w:sz w:val="9"/>
          <w:szCs w:val="9"/>
        </w:rPr>
        <w:t>P</w:t>
      </w:r>
      <w:r>
        <w:rPr>
          <w:rFonts w:cs="Calibri" w:hAnsi="Calibri" w:eastAsia="Calibri" w:ascii="Calibri"/>
          <w:spacing w:val="0"/>
          <w:w w:val="186"/>
          <w:position w:val="0"/>
          <w:sz w:val="9"/>
          <w:szCs w:val="9"/>
        </w:rPr>
        <w:t>                        </w:t>
      </w:r>
      <w:r>
        <w:rPr>
          <w:rFonts w:cs="Calibri" w:hAnsi="Calibri" w:eastAsia="Calibri" w:ascii="Calibri"/>
          <w:spacing w:val="2"/>
          <w:w w:val="186"/>
          <w:position w:val="0"/>
          <w:sz w:val="9"/>
          <w:szCs w:val="9"/>
        </w:rPr>
        <w:t> </w:t>
      </w:r>
      <w:r>
        <w:rPr>
          <w:rFonts w:cs="Calibri" w:hAnsi="Calibri" w:eastAsia="Calibri" w:ascii="Calibri"/>
          <w:spacing w:val="-6"/>
          <w:w w:val="186"/>
          <w:position w:val="-6"/>
          <w:sz w:val="9"/>
          <w:szCs w:val="9"/>
        </w:rPr>
        <w:t>T</w:t>
      </w:r>
      <w:r>
        <w:rPr>
          <w:rFonts w:cs="Calibri" w:hAnsi="Calibri" w:eastAsia="Calibri" w:ascii="Calibri"/>
          <w:spacing w:val="2"/>
          <w:w w:val="186"/>
          <w:position w:val="-6"/>
          <w:sz w:val="9"/>
          <w:szCs w:val="9"/>
        </w:rPr>
        <w:t>O</w:t>
      </w:r>
      <w:r>
        <w:rPr>
          <w:rFonts w:cs="Calibri" w:hAnsi="Calibri" w:eastAsia="Calibri" w:ascii="Calibri"/>
          <w:spacing w:val="-6"/>
          <w:w w:val="186"/>
          <w:position w:val="-6"/>
          <w:sz w:val="9"/>
          <w:szCs w:val="9"/>
        </w:rPr>
        <w:t>T</w:t>
      </w:r>
      <w:r>
        <w:rPr>
          <w:rFonts w:cs="Calibri" w:hAnsi="Calibri" w:eastAsia="Calibri" w:ascii="Calibri"/>
          <w:spacing w:val="6"/>
          <w:w w:val="186"/>
          <w:position w:val="-6"/>
          <w:sz w:val="9"/>
          <w:szCs w:val="9"/>
        </w:rPr>
        <w:t>A</w:t>
      </w:r>
      <w:r>
        <w:rPr>
          <w:rFonts w:cs="Calibri" w:hAnsi="Calibri" w:eastAsia="Calibri" w:ascii="Calibri"/>
          <w:spacing w:val="0"/>
          <w:w w:val="186"/>
          <w:position w:val="-6"/>
          <w:sz w:val="9"/>
          <w:szCs w:val="9"/>
        </w:rPr>
        <w:t>L</w:t>
      </w:r>
      <w:r>
        <w:rPr>
          <w:rFonts w:cs="Calibri" w:hAnsi="Calibri" w:eastAsia="Calibri" w:ascii="Calibri"/>
          <w:spacing w:val="-6"/>
          <w:w w:val="186"/>
          <w:position w:val="-6"/>
          <w:sz w:val="9"/>
          <w:szCs w:val="9"/>
        </w:rPr>
        <w:t> </w:t>
      </w:r>
      <w:r>
        <w:rPr>
          <w:rFonts w:cs="Calibri" w:hAnsi="Calibri" w:eastAsia="Calibri" w:ascii="Calibri"/>
          <w:spacing w:val="-3"/>
          <w:w w:val="185"/>
          <w:position w:val="-6"/>
          <w:sz w:val="9"/>
          <w:szCs w:val="9"/>
        </w:rPr>
        <w:t>D</w:t>
      </w:r>
      <w:r>
        <w:rPr>
          <w:rFonts w:cs="Calibri" w:hAnsi="Calibri" w:eastAsia="Calibri" w:ascii="Calibri"/>
          <w:spacing w:val="0"/>
          <w:w w:val="186"/>
          <w:position w:val="-6"/>
          <w:sz w:val="9"/>
          <w:szCs w:val="9"/>
        </w:rPr>
        <w:t>T</w:t>
      </w:r>
      <w:r>
        <w:rPr>
          <w:rFonts w:cs="Calibri" w:hAnsi="Calibri" w:eastAsia="Calibri" w:ascii="Calibri"/>
          <w:spacing w:val="0"/>
          <w:w w:val="186"/>
          <w:position w:val="-6"/>
          <w:sz w:val="9"/>
          <w:szCs w:val="9"/>
        </w:rPr>
        <w:t> </w:t>
      </w:r>
      <w:r>
        <w:rPr>
          <w:rFonts w:cs="Calibri" w:hAnsi="Calibri" w:eastAsia="Calibri" w:ascii="Calibri"/>
          <w:spacing w:val="-6"/>
          <w:w w:val="187"/>
          <w:position w:val="0"/>
          <w:sz w:val="9"/>
          <w:szCs w:val="9"/>
        </w:rPr>
        <w:t>D</w:t>
      </w:r>
      <w:r>
        <w:rPr>
          <w:rFonts w:cs="Calibri" w:hAnsi="Calibri" w:eastAsia="Calibri" w:ascii="Calibri"/>
          <w:spacing w:val="-6"/>
          <w:w w:val="187"/>
          <w:position w:val="0"/>
          <w:sz w:val="9"/>
          <w:szCs w:val="9"/>
        </w:rPr>
        <w:t>T</w:t>
      </w:r>
      <w:r>
        <w:rPr>
          <w:rFonts w:cs="Calibri" w:hAnsi="Calibri" w:eastAsia="Calibri" w:ascii="Calibri"/>
          <w:spacing w:val="4"/>
          <w:w w:val="187"/>
          <w:position w:val="0"/>
          <w:sz w:val="9"/>
          <w:szCs w:val="9"/>
        </w:rPr>
        <w:t>.</w:t>
      </w:r>
      <w:r>
        <w:rPr>
          <w:rFonts w:cs="Calibri" w:hAnsi="Calibri" w:eastAsia="Calibri" w:ascii="Calibri"/>
          <w:spacing w:val="0"/>
          <w:w w:val="187"/>
          <w:position w:val="0"/>
          <w:sz w:val="9"/>
          <w:szCs w:val="9"/>
        </w:rPr>
        <w:t>1</w:t>
      </w:r>
      <w:r>
        <w:rPr>
          <w:rFonts w:cs="Calibri" w:hAnsi="Calibri" w:eastAsia="Calibri" w:ascii="Calibri"/>
          <w:spacing w:val="0"/>
          <w:w w:val="187"/>
          <w:position w:val="0"/>
          <w:sz w:val="9"/>
          <w:szCs w:val="9"/>
        </w:rPr>
        <w:t>         </w:t>
      </w:r>
      <w:r>
        <w:rPr>
          <w:rFonts w:cs="Calibri" w:hAnsi="Calibri" w:eastAsia="Calibri" w:ascii="Calibri"/>
          <w:spacing w:val="28"/>
          <w:w w:val="187"/>
          <w:position w:val="0"/>
          <w:sz w:val="9"/>
          <w:szCs w:val="9"/>
        </w:rPr>
        <w:t> </w:t>
      </w:r>
      <w:r>
        <w:rPr>
          <w:rFonts w:cs="Calibri" w:hAnsi="Calibri" w:eastAsia="Calibri" w:ascii="Calibri"/>
          <w:spacing w:val="-6"/>
          <w:w w:val="187"/>
          <w:position w:val="0"/>
          <w:sz w:val="9"/>
          <w:szCs w:val="9"/>
        </w:rPr>
        <w:t>D</w:t>
      </w:r>
      <w:r>
        <w:rPr>
          <w:rFonts w:cs="Calibri" w:hAnsi="Calibri" w:eastAsia="Calibri" w:ascii="Calibri"/>
          <w:spacing w:val="-6"/>
          <w:w w:val="187"/>
          <w:position w:val="0"/>
          <w:sz w:val="9"/>
          <w:szCs w:val="9"/>
        </w:rPr>
        <w:t>T</w:t>
      </w:r>
      <w:r>
        <w:rPr>
          <w:rFonts w:cs="Calibri" w:hAnsi="Calibri" w:eastAsia="Calibri" w:ascii="Calibri"/>
          <w:spacing w:val="4"/>
          <w:w w:val="187"/>
          <w:position w:val="0"/>
          <w:sz w:val="9"/>
          <w:szCs w:val="9"/>
        </w:rPr>
        <w:t>.</w:t>
      </w:r>
      <w:r>
        <w:rPr>
          <w:rFonts w:cs="Calibri" w:hAnsi="Calibri" w:eastAsia="Calibri" w:ascii="Calibri"/>
          <w:spacing w:val="0"/>
          <w:w w:val="187"/>
          <w:position w:val="0"/>
          <w:sz w:val="9"/>
          <w:szCs w:val="9"/>
        </w:rPr>
        <w:t>2</w:t>
      </w:r>
      <w:r>
        <w:rPr>
          <w:rFonts w:cs="Calibri" w:hAnsi="Calibri" w:eastAsia="Calibri" w:ascii="Calibri"/>
          <w:spacing w:val="0"/>
          <w:w w:val="187"/>
          <w:position w:val="0"/>
          <w:sz w:val="9"/>
          <w:szCs w:val="9"/>
        </w:rPr>
        <w:t>         </w:t>
      </w:r>
      <w:r>
        <w:rPr>
          <w:rFonts w:cs="Calibri" w:hAnsi="Calibri" w:eastAsia="Calibri" w:ascii="Calibri"/>
          <w:spacing w:val="28"/>
          <w:w w:val="187"/>
          <w:position w:val="0"/>
          <w:sz w:val="9"/>
          <w:szCs w:val="9"/>
        </w:rPr>
        <w:t> </w:t>
      </w:r>
      <w:r>
        <w:rPr>
          <w:rFonts w:cs="Calibri" w:hAnsi="Calibri" w:eastAsia="Calibri" w:ascii="Calibri"/>
          <w:spacing w:val="-6"/>
          <w:w w:val="187"/>
          <w:position w:val="0"/>
          <w:sz w:val="9"/>
          <w:szCs w:val="9"/>
        </w:rPr>
        <w:t>D</w:t>
      </w:r>
      <w:r>
        <w:rPr>
          <w:rFonts w:cs="Calibri" w:hAnsi="Calibri" w:eastAsia="Calibri" w:ascii="Calibri"/>
          <w:spacing w:val="-6"/>
          <w:w w:val="187"/>
          <w:position w:val="0"/>
          <w:sz w:val="9"/>
          <w:szCs w:val="9"/>
        </w:rPr>
        <w:t>T</w:t>
      </w:r>
      <w:r>
        <w:rPr>
          <w:rFonts w:cs="Calibri" w:hAnsi="Calibri" w:eastAsia="Calibri" w:ascii="Calibri"/>
          <w:spacing w:val="4"/>
          <w:w w:val="187"/>
          <w:position w:val="0"/>
          <w:sz w:val="9"/>
          <w:szCs w:val="9"/>
        </w:rPr>
        <w:t>.</w:t>
      </w:r>
      <w:r>
        <w:rPr>
          <w:rFonts w:cs="Calibri" w:hAnsi="Calibri" w:eastAsia="Calibri" w:ascii="Calibri"/>
          <w:spacing w:val="0"/>
          <w:w w:val="187"/>
          <w:position w:val="0"/>
          <w:sz w:val="9"/>
          <w:szCs w:val="9"/>
        </w:rPr>
        <w:t>3</w:t>
      </w:r>
      <w:r>
        <w:rPr>
          <w:rFonts w:cs="Calibri" w:hAnsi="Calibri" w:eastAsia="Calibri" w:ascii="Calibri"/>
          <w:spacing w:val="0"/>
          <w:w w:val="187"/>
          <w:position w:val="0"/>
          <w:sz w:val="9"/>
          <w:szCs w:val="9"/>
        </w:rPr>
        <w:t>         </w:t>
      </w:r>
      <w:r>
        <w:rPr>
          <w:rFonts w:cs="Calibri" w:hAnsi="Calibri" w:eastAsia="Calibri" w:ascii="Calibri"/>
          <w:spacing w:val="28"/>
          <w:w w:val="187"/>
          <w:position w:val="0"/>
          <w:sz w:val="9"/>
          <w:szCs w:val="9"/>
        </w:rPr>
        <w:t> </w:t>
      </w:r>
      <w:r>
        <w:rPr>
          <w:rFonts w:cs="Calibri" w:hAnsi="Calibri" w:eastAsia="Calibri" w:ascii="Calibri"/>
          <w:spacing w:val="-6"/>
          <w:w w:val="187"/>
          <w:position w:val="0"/>
          <w:sz w:val="9"/>
          <w:szCs w:val="9"/>
        </w:rPr>
        <w:t>D</w:t>
      </w:r>
      <w:r>
        <w:rPr>
          <w:rFonts w:cs="Calibri" w:hAnsi="Calibri" w:eastAsia="Calibri" w:ascii="Calibri"/>
          <w:spacing w:val="-6"/>
          <w:w w:val="187"/>
          <w:position w:val="0"/>
          <w:sz w:val="9"/>
          <w:szCs w:val="9"/>
        </w:rPr>
        <w:t>T</w:t>
      </w:r>
      <w:r>
        <w:rPr>
          <w:rFonts w:cs="Calibri" w:hAnsi="Calibri" w:eastAsia="Calibri" w:ascii="Calibri"/>
          <w:spacing w:val="4"/>
          <w:w w:val="187"/>
          <w:position w:val="0"/>
          <w:sz w:val="9"/>
          <w:szCs w:val="9"/>
        </w:rPr>
        <w:t>.</w:t>
      </w:r>
      <w:r>
        <w:rPr>
          <w:rFonts w:cs="Calibri" w:hAnsi="Calibri" w:eastAsia="Calibri" w:ascii="Calibri"/>
          <w:spacing w:val="0"/>
          <w:w w:val="187"/>
          <w:position w:val="0"/>
          <w:sz w:val="9"/>
          <w:szCs w:val="9"/>
        </w:rPr>
        <w:t>4</w:t>
      </w:r>
      <w:r>
        <w:rPr>
          <w:rFonts w:cs="Calibri" w:hAnsi="Calibri" w:eastAsia="Calibri" w:ascii="Calibri"/>
          <w:spacing w:val="0"/>
          <w:w w:val="187"/>
          <w:position w:val="0"/>
          <w:sz w:val="9"/>
          <w:szCs w:val="9"/>
        </w:rPr>
        <w:t>         </w:t>
      </w:r>
      <w:r>
        <w:rPr>
          <w:rFonts w:cs="Calibri" w:hAnsi="Calibri" w:eastAsia="Calibri" w:ascii="Calibri"/>
          <w:spacing w:val="16"/>
          <w:w w:val="187"/>
          <w:position w:val="0"/>
          <w:sz w:val="9"/>
          <w:szCs w:val="9"/>
        </w:rPr>
        <w:t> </w:t>
      </w:r>
      <w:r>
        <w:rPr>
          <w:rFonts w:cs="Calibri" w:hAnsi="Calibri" w:eastAsia="Calibri" w:ascii="Calibri"/>
          <w:spacing w:val="-3"/>
          <w:w w:val="185"/>
          <w:position w:val="0"/>
          <w:sz w:val="9"/>
          <w:szCs w:val="9"/>
        </w:rPr>
        <w:t>D</w:t>
      </w:r>
      <w:r>
        <w:rPr>
          <w:rFonts w:cs="Calibri" w:hAnsi="Calibri" w:eastAsia="Calibri" w:ascii="Calibri"/>
          <w:spacing w:val="-3"/>
          <w:w w:val="186"/>
          <w:position w:val="0"/>
          <w:sz w:val="9"/>
          <w:szCs w:val="9"/>
        </w:rPr>
        <w:t>T</w:t>
      </w:r>
      <w:r>
        <w:rPr>
          <w:rFonts w:cs="Calibri" w:hAnsi="Calibri" w:eastAsia="Calibri" w:ascii="Calibri"/>
          <w:spacing w:val="2"/>
          <w:w w:val="186"/>
          <w:position w:val="0"/>
          <w:sz w:val="9"/>
          <w:szCs w:val="9"/>
        </w:rPr>
        <w:t>.</w:t>
      </w:r>
      <w:r>
        <w:rPr>
          <w:rFonts w:cs="Calibri" w:hAnsi="Calibri" w:eastAsia="Calibri" w:ascii="Calibri"/>
          <w:spacing w:val="0"/>
          <w:w w:val="186"/>
          <w:position w:val="0"/>
          <w:sz w:val="9"/>
          <w:szCs w:val="9"/>
        </w:rPr>
        <w:t>5</w:t>
      </w:r>
      <w:r>
        <w:rPr>
          <w:rFonts w:cs="Calibri" w:hAnsi="Calibri" w:eastAsia="Calibri" w:ascii="Calibri"/>
          <w:spacing w:val="0"/>
          <w:w w:val="100"/>
          <w:position w:val="0"/>
          <w:sz w:val="9"/>
          <w:szCs w:val="9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Calibri" w:hAnsi="Calibri" w:eastAsia="Calibri" w:ascii="Calibri"/>
          <w:sz w:val="9"/>
          <w:szCs w:val="9"/>
        </w:rPr>
        <w:jc w:val="left"/>
        <w:spacing w:lineRule="exact" w:line="100"/>
        <w:ind w:right="-33"/>
      </w:pPr>
      <w:r>
        <w:pict>
          <v:group style="position:absolute;margin-left:42.3031pt;margin-top:141.022pt;width:394.184pt;height:605.954pt;mso-position-horizontal-relative:page;mso-position-vertical-relative:page;z-index:-16284" coordorigin="846,2820" coordsize="7884,12119">
            <v:shape style="position:absolute;left:1582;top:2937;width:3563;height:0" coordorigin="1582,2937" coordsize="3563,0" path="m1582,2937l5145,2937e" filled="f" stroked="t" strokeweight="0.293797pt" strokecolor="#DADCDD">
              <v:path arrowok="t"/>
            </v:shape>
            <v:shape style="position:absolute;left:1576;top:2937;width:3575;height:0" coordorigin="1576,2937" coordsize="3575,0" path="m1576,2937l5151,2937e" filled="f" stroked="t" strokeweight="0.393797pt" strokecolor="#DADCDD">
              <v:path arrowok="t"/>
            </v:shape>
            <v:shape style="position:absolute;left:5145;top:2820;width:0;height:229" coordorigin="5145,2820" coordsize="0,229" path="m5145,3049l5145,2827e" filled="f" stroked="t" strokeweight="0.557777pt" strokecolor="#DADCDD">
              <v:path arrowok="t"/>
            </v:shape>
            <v:shape style="position:absolute;left:5145;top:2817;width:0;height:235" coordorigin="5145,2817" coordsize="0,235" path="m5145,3052l5145,2827e" filled="f" stroked="t" strokeweight="0.657777pt" strokecolor="#DADCDD">
              <v:path arrowok="t"/>
            </v:shape>
            <v:shape style="position:absolute;left:1571;top:2820;width:0;height:12116" coordorigin="1571,2820" coordsize="0,12116" path="m1571,14933l1571,2827e" filled="f" stroked="t" strokeweight="0.557777pt" strokecolor="#DADCDD">
              <v:path arrowok="t"/>
            </v:shape>
            <v:shape style="position:absolute;left:1571;top:2817;width:0;height:12122" coordorigin="1571,2817" coordsize="0,12122" path="m1571,14933l1571,2827e" filled="f" stroked="t" strokeweight="0.657777pt" strokecolor="#DADCDD">
              <v:path arrowok="t"/>
            </v:shape>
            <v:shape style="position:absolute;left:5860;top:2820;width:0;height:229" coordorigin="5860,2820" coordsize="0,229" path="m5860,3049l5860,2827e" filled="f" stroked="t" strokeweight="0.557777pt" strokecolor="#DADCDD">
              <v:path arrowok="t"/>
            </v:shape>
            <v:shape style="position:absolute;left:5860;top:2817;width:0;height:235" coordorigin="5860,2817" coordsize="0,235" path="m5860,3052l5860,2827e" filled="f" stroked="t" strokeweight="0.657777pt" strokecolor="#DADCDD">
              <v:path arrowok="t"/>
            </v:shape>
            <v:shape style="position:absolute;left:8005;top:2820;width:0;height:118" coordorigin="8005,2820" coordsize="0,118" path="m8005,2937l8005,2827e" filled="f" stroked="t" strokeweight="0.557777pt" strokecolor="#DADCDD">
              <v:path arrowok="t"/>
            </v:shape>
            <v:shape style="position:absolute;left:8005;top:2817;width:0;height:123" coordorigin="8005,2817" coordsize="0,123" path="m8005,2940l8005,2827e" filled="f" stroked="t" strokeweight="0.657777pt" strokecolor="#DADCDD">
              <v:path arrowok="t"/>
            </v:shape>
            <v:shape style="position:absolute;left:6575;top:2820;width:0;height:118" coordorigin="6575,2820" coordsize="0,118" path="m6575,2937l6575,2827e" filled="f" stroked="t" strokeweight="0.557777pt" strokecolor="#DADCDD">
              <v:path arrowok="t"/>
            </v:shape>
            <v:shape style="position:absolute;left:6575;top:2817;width:0;height:123" coordorigin="6575,2817" coordsize="0,123" path="m6575,2940l6575,2827e" filled="f" stroked="t" strokeweight="0.676384pt" strokecolor="#DADCDD">
              <v:path arrowok="t"/>
            </v:shape>
            <v:shape style="position:absolute;left:7290;top:2820;width:0;height:12116" coordorigin="7290,2820" coordsize="0,12116" path="m7290,14933l7290,2827e" filled="f" stroked="t" strokeweight="0.557777pt" strokecolor="#DADCDD">
              <v:path arrowok="t"/>
            </v:shape>
            <v:shape style="position:absolute;left:7290;top:2817;width:0;height:12122" coordorigin="7290,2817" coordsize="0,12122" path="m7290,14933l7290,2827e" filled="f" stroked="t" strokeweight="0.657777pt" strokecolor="#DADCDD">
              <v:path arrowok="t"/>
            </v:shape>
            <v:shape style="position:absolute;left:8720;top:2820;width:0;height:12116" coordorigin="8720,2820" coordsize="0,12116" path="m8720,14933l8720,2827e" filled="f" stroked="t" strokeweight="0.557777pt" strokecolor="#DADCDD">
              <v:path arrowok="t"/>
            </v:shape>
            <v:shape style="position:absolute;left:8720;top:2817;width:0;height:12122" coordorigin="8720,2817" coordsize="0,12122" path="m8720,14933l8720,2827e" filled="f" stroked="t" strokeweight="0.657777pt" strokecolor="#DADCDD">
              <v:path arrowok="t"/>
            </v:shape>
            <v:shape style="position:absolute;left:5871;top:2937;width:2860;height:0" coordorigin="5871,2937" coordsize="2860,0" path="m8726,2937l5871,2937e" filled="f" stroked="t" strokeweight="0.425787pt" strokecolor="#DADCDD">
              <v:path arrowok="t"/>
            </v:shape>
            <v:shape style="position:absolute;left:5871;top:2937;width:2860;height:0" coordorigin="5871,2937" coordsize="2860,0" path="m5871,2937l8726,2937e" filled="f" stroked="t" strokeweight="0.425787pt" strokecolor="#DADCDD">
              <v:path arrowok="t"/>
            </v:shape>
            <v:shape style="position:absolute;left:5866;top:2937;width:2871;height:0" coordorigin="5866,2937" coordsize="2871,0" path="m8726,2937l5866,2937e" filled="f" stroked="t" strokeweight="0.570712pt" strokecolor="#DADCDD">
              <v:path arrowok="t"/>
            </v:shape>
            <v:shape style="position:absolute;left:5866;top:2937;width:2871;height:0" coordorigin="5866,2937" coordsize="2871,0" path="m5866,2937l8726,2937e" filled="f" stroked="t" strokeweight="0.570712pt" strokecolor="#DADCDD">
              <v:path arrowok="t"/>
            </v:shape>
            <v:shape style="position:absolute;left:856;top:2827;width:0;height:12106" coordorigin="856,2827" coordsize="0,12106" path="m856,2827l856,14933e" filled="f" stroked="t" strokeweight="0.657777pt" strokecolor="#DADCDD">
              <v:path arrowok="t"/>
            </v:shape>
            <v:shape style="position:absolute;left:5145;top:14818;width:0;height:118" coordorigin="5145,14818" coordsize="0,118" path="m5145,14933l5145,14818e" filled="f" stroked="t" strokeweight="0.557777pt" strokecolor="#DADCDD">
              <v:path arrowok="t"/>
            </v:shape>
            <v:shape style="position:absolute;left:5145;top:14815;width:0;height:123" coordorigin="5145,14815" coordsize="0,123" path="m5145,14933l5145,14815e" filled="f" stroked="t" strokeweight="0.657777pt" strokecolor="#DADCDD">
              <v:path arrowok="t"/>
            </v:shape>
            <v:shape style="position:absolute;left:5860;top:14818;width:0;height:118" coordorigin="5860,14818" coordsize="0,118" path="m5860,14933l5860,14818e" filled="f" stroked="t" strokeweight="0.557777pt" strokecolor="#DADCDD">
              <v:path arrowok="t"/>
            </v:shape>
            <v:shape style="position:absolute;left:5860;top:14815;width:0;height:123" coordorigin="5860,14815" coordsize="0,123" path="m5860,14933l5860,14815e" filled="f" stroked="t" strokeweight="0.657777pt" strokecolor="#DADCDD">
              <v:path arrowok="t"/>
            </v:shape>
            <v:shape style="position:absolute;left:8005;top:14818;width:0;height:118" coordorigin="8005,14818" coordsize="0,118" path="m8005,14933l8005,14818e" filled="f" stroked="t" strokeweight="0.557777pt" strokecolor="#DADCDD">
              <v:path arrowok="t"/>
            </v:shape>
            <v:shape style="position:absolute;left:8005;top:14815;width:0;height:123" coordorigin="8005,14815" coordsize="0,123" path="m8005,14933l8005,14815e" filled="f" stroked="t" strokeweight="0.657777pt" strokecolor="#DADCDD">
              <v:path arrowok="t"/>
            </v:shape>
            <v:shape style="position:absolute;left:856;top:14930;width:7876;height:0" coordorigin="856,14930" coordsize="7876,0" path="m8726,14930l856,14930e" filled="f" stroked="t" strokeweight="0.425787pt" strokecolor="#DADCDD">
              <v:path arrowok="t"/>
            </v:shape>
            <v:shape style="position:absolute;left:856;top:14930;width:7876;height:0" coordorigin="856,14930" coordsize="7876,0" path="m856,14930l8726,14930e" filled="f" stroked="t" strokeweight="0.425787pt" strokecolor="#DADCDD">
              <v:path arrowok="t"/>
            </v:shape>
            <v:shape style="position:absolute;left:850;top:14930;width:7887;height:0" coordorigin="850,14930" coordsize="7887,0" path="m8726,14930l850,14930e" filled="f" stroked="t" strokeweight="0.570712pt" strokecolor="#DADCDD">
              <v:path arrowok="t"/>
            </v:shape>
            <v:shape style="position:absolute;left:850;top:14930;width:7887;height:0" coordorigin="850,14930" coordsize="7887,0" path="m850,14930l8726,14930e" filled="f" stroked="t" strokeweight="0.570712pt" strokecolor="#DADCDD">
              <v:path arrowok="t"/>
            </v:shape>
            <w10:wrap type="none"/>
          </v:group>
        </w:pict>
      </w:r>
      <w:r>
        <w:pict>
          <v:shape type="#_x0000_t202" style="position:absolute;margin-left:42.475pt;margin-top:148.119pt;width:393.84pt;height:593.096pt;mso-position-horizontal-relative:page;mso-position-vertical-relative:page;z-index:-1628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96" w:hRule="exact"/>
                    </w:trPr>
                    <w:tc>
                      <w:tcPr>
                        <w:tcW w:w="715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709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single" w:sz="5" w:space="0" w:color="DADCDD"/>
                          <w:bottom w:val="nil" w:sz="6" w:space="0" w:color="auto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1430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65" w:right="565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65" w:right="565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65" w:right="565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65" w:right="565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65" w:right="565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30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31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32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33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34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35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36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37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38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39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40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41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42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43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44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45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46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65" w:right="565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47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48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49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50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51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52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53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54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55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56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57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58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59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60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61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62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63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64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65" w:right="565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65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66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67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68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69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7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0" w:right="522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65" w:right="565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1" w:right="241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65" w:right="565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23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8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5" w:right="279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"/>
                          <w:ind w:left="29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24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0" w:right="598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6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6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6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6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6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5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spacing w:val="3"/>
          <w:w w:val="186"/>
          <w:sz w:val="9"/>
          <w:szCs w:val="9"/>
        </w:rPr>
        <w:t>P</w:t>
      </w:r>
      <w:r>
        <w:rPr>
          <w:rFonts w:cs="Calibri" w:hAnsi="Calibri" w:eastAsia="Calibri" w:ascii="Calibri"/>
          <w:spacing w:val="0"/>
          <w:w w:val="186"/>
          <w:sz w:val="9"/>
          <w:szCs w:val="9"/>
        </w:rPr>
        <w:t>e</w:t>
      </w:r>
      <w:r>
        <w:rPr>
          <w:rFonts w:cs="Calibri" w:hAnsi="Calibri" w:eastAsia="Calibri" w:ascii="Calibri"/>
          <w:spacing w:val="-15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-3"/>
          <w:w w:val="186"/>
          <w:sz w:val="9"/>
          <w:szCs w:val="9"/>
        </w:rPr>
        <w:t>r</w:t>
      </w:r>
      <w:r>
        <w:rPr>
          <w:rFonts w:cs="Calibri" w:hAnsi="Calibri" w:eastAsia="Calibri" w:ascii="Calibri"/>
          <w:spacing w:val="1"/>
          <w:w w:val="185"/>
          <w:sz w:val="9"/>
          <w:szCs w:val="9"/>
        </w:rPr>
        <w:t>s</w:t>
      </w:r>
      <w:r>
        <w:rPr>
          <w:rFonts w:cs="Calibri" w:hAnsi="Calibri" w:eastAsia="Calibri" w:ascii="Calibri"/>
          <w:spacing w:val="0"/>
          <w:w w:val="186"/>
          <w:sz w:val="9"/>
          <w:szCs w:val="9"/>
        </w:rPr>
        <w:t>e</w:t>
      </w:r>
      <w:r>
        <w:rPr>
          <w:rFonts w:cs="Calibri" w:hAnsi="Calibri" w:eastAsia="Calibri" w:ascii="Calibri"/>
          <w:spacing w:val="-15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1"/>
          <w:w w:val="186"/>
          <w:sz w:val="9"/>
          <w:szCs w:val="9"/>
        </w:rPr>
        <w:t>n</w:t>
      </w:r>
      <w:r>
        <w:rPr>
          <w:rFonts w:cs="Calibri" w:hAnsi="Calibri" w:eastAsia="Calibri" w:ascii="Calibri"/>
          <w:spacing w:val="0"/>
          <w:w w:val="186"/>
          <w:sz w:val="9"/>
          <w:szCs w:val="9"/>
        </w:rPr>
        <w:t>t</w:t>
      </w:r>
      <w:r>
        <w:rPr>
          <w:rFonts w:cs="Calibri" w:hAnsi="Calibri" w:eastAsia="Calibri" w:ascii="Calibri"/>
          <w:spacing w:val="-2"/>
          <w:w w:val="186"/>
          <w:sz w:val="9"/>
          <w:szCs w:val="9"/>
        </w:rPr>
        <w:t>a</w:t>
      </w:r>
      <w:r>
        <w:rPr>
          <w:rFonts w:cs="Calibri" w:hAnsi="Calibri" w:eastAsia="Calibri" w:ascii="Calibri"/>
          <w:spacing w:val="1"/>
          <w:w w:val="185"/>
          <w:sz w:val="9"/>
          <w:szCs w:val="9"/>
        </w:rPr>
        <w:t>s</w:t>
      </w:r>
      <w:r>
        <w:rPr>
          <w:rFonts w:cs="Calibri" w:hAnsi="Calibri" w:eastAsia="Calibri" w:ascii="Calibri"/>
          <w:spacing w:val="0"/>
          <w:w w:val="186"/>
          <w:sz w:val="9"/>
          <w:szCs w:val="9"/>
        </w:rPr>
        <w:t>e</w:t>
      </w:r>
      <w:r>
        <w:rPr>
          <w:rFonts w:cs="Calibri" w:hAnsi="Calibri" w:eastAsia="Calibri" w:ascii="Calibri"/>
          <w:spacing w:val="0"/>
          <w:w w:val="100"/>
          <w:sz w:val="9"/>
          <w:szCs w:val="9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Calibri" w:hAnsi="Calibri" w:eastAsia="Calibri" w:ascii="Calibri"/>
          <w:sz w:val="9"/>
          <w:szCs w:val="9"/>
        </w:rPr>
        <w:jc w:val="left"/>
        <w:spacing w:lineRule="exact" w:line="100"/>
        <w:sectPr>
          <w:type w:val="continuous"/>
          <w:pgSz w:w="11920" w:h="16860"/>
          <w:pgMar w:top="140" w:bottom="280" w:left="740" w:right="1600"/>
          <w:cols w:num="3" w:equalWidth="off">
            <w:col w:w="5073" w:space="377"/>
            <w:col w:w="763" w:space="667"/>
            <w:col w:w="2700"/>
          </w:cols>
        </w:sectPr>
      </w:pPr>
      <w:r>
        <w:rPr>
          <w:rFonts w:cs="Calibri" w:hAnsi="Calibri" w:eastAsia="Calibri" w:ascii="Calibri"/>
          <w:spacing w:val="2"/>
          <w:w w:val="186"/>
          <w:sz w:val="9"/>
          <w:szCs w:val="9"/>
        </w:rPr>
        <w:t>k</w:t>
      </w:r>
      <w:r>
        <w:rPr>
          <w:rFonts w:cs="Calibri" w:hAnsi="Calibri" w:eastAsia="Calibri" w:ascii="Calibri"/>
          <w:spacing w:val="0"/>
          <w:w w:val="186"/>
          <w:sz w:val="9"/>
          <w:szCs w:val="9"/>
        </w:rPr>
        <w:t>e</w:t>
      </w:r>
      <w:r>
        <w:rPr>
          <w:rFonts w:cs="Calibri" w:hAnsi="Calibri" w:eastAsia="Calibri" w:ascii="Calibri"/>
          <w:spacing w:val="-15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0"/>
          <w:w w:val="186"/>
          <w:sz w:val="9"/>
          <w:szCs w:val="9"/>
        </w:rPr>
        <w:t>te</w:t>
      </w:r>
      <w:r>
        <w:rPr>
          <w:rFonts w:cs="Calibri" w:hAnsi="Calibri" w:eastAsia="Calibri" w:ascii="Calibri"/>
          <w:spacing w:val="-15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-3"/>
          <w:w w:val="186"/>
          <w:sz w:val="9"/>
          <w:szCs w:val="9"/>
        </w:rPr>
        <w:t>r</w:t>
      </w:r>
      <w:r>
        <w:rPr>
          <w:rFonts w:cs="Calibri" w:hAnsi="Calibri" w:eastAsia="Calibri" w:ascii="Calibri"/>
          <w:spacing w:val="-2"/>
          <w:w w:val="185"/>
          <w:sz w:val="9"/>
          <w:szCs w:val="9"/>
        </w:rPr>
        <w:t>a</w:t>
      </w:r>
      <w:r>
        <w:rPr>
          <w:rFonts w:cs="Calibri" w:hAnsi="Calibri" w:eastAsia="Calibri" w:ascii="Calibri"/>
          <w:spacing w:val="1"/>
          <w:w w:val="186"/>
          <w:sz w:val="9"/>
          <w:szCs w:val="9"/>
        </w:rPr>
        <w:t>n</w:t>
      </w:r>
      <w:r>
        <w:rPr>
          <w:rFonts w:cs="Calibri" w:hAnsi="Calibri" w:eastAsia="Calibri" w:ascii="Calibri"/>
          <w:spacing w:val="-1"/>
          <w:w w:val="186"/>
          <w:sz w:val="9"/>
          <w:szCs w:val="9"/>
        </w:rPr>
        <w:t>g</w:t>
      </w:r>
      <w:r>
        <w:rPr>
          <w:rFonts w:cs="Calibri" w:hAnsi="Calibri" w:eastAsia="Calibri" w:ascii="Calibri"/>
          <w:spacing w:val="-2"/>
          <w:w w:val="185"/>
          <w:sz w:val="9"/>
          <w:szCs w:val="9"/>
        </w:rPr>
        <w:t>a</w:t>
      </w:r>
      <w:r>
        <w:rPr>
          <w:rFonts w:cs="Calibri" w:hAnsi="Calibri" w:eastAsia="Calibri" w:ascii="Calibri"/>
          <w:spacing w:val="0"/>
          <w:w w:val="186"/>
          <w:sz w:val="9"/>
          <w:szCs w:val="9"/>
        </w:rPr>
        <w:t>n</w:t>
      </w:r>
      <w:r>
        <w:rPr>
          <w:rFonts w:cs="Calibri" w:hAnsi="Calibri" w:eastAsia="Calibri" w:ascii="Calibri"/>
          <w:spacing w:val="0"/>
          <w:w w:val="100"/>
          <w:sz w:val="9"/>
          <w:szCs w:val="9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60"/>
          <w:pgMar w:top="140" w:bottom="280" w:left="740" w:right="1600"/>
        </w:sectPr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9"/>
          <w:szCs w:val="9"/>
        </w:rPr>
        <w:jc w:val="left"/>
        <w:spacing w:before="40"/>
        <w:ind w:left="289" w:right="-33"/>
      </w:pPr>
      <w:r>
        <w:rPr>
          <w:rFonts w:cs="Calibri" w:hAnsi="Calibri" w:eastAsia="Calibri" w:ascii="Calibri"/>
          <w:spacing w:val="-3"/>
          <w:w w:val="186"/>
          <w:sz w:val="9"/>
          <w:szCs w:val="9"/>
        </w:rPr>
        <w:t>T</w:t>
      </w:r>
      <w:r>
        <w:rPr>
          <w:rFonts w:cs="Calibri" w:hAnsi="Calibri" w:eastAsia="Calibri" w:ascii="Calibri"/>
          <w:spacing w:val="1"/>
          <w:w w:val="186"/>
          <w:sz w:val="9"/>
          <w:szCs w:val="9"/>
        </w:rPr>
        <w:t>o</w:t>
      </w:r>
      <w:r>
        <w:rPr>
          <w:rFonts w:cs="Calibri" w:hAnsi="Calibri" w:eastAsia="Calibri" w:ascii="Calibri"/>
          <w:spacing w:val="0"/>
          <w:w w:val="186"/>
          <w:sz w:val="9"/>
          <w:szCs w:val="9"/>
        </w:rPr>
        <w:t>t</w:t>
      </w:r>
      <w:r>
        <w:rPr>
          <w:rFonts w:cs="Calibri" w:hAnsi="Calibri" w:eastAsia="Calibri" w:ascii="Calibri"/>
          <w:spacing w:val="-2"/>
          <w:w w:val="186"/>
          <w:sz w:val="9"/>
          <w:szCs w:val="9"/>
        </w:rPr>
        <w:t>a</w:t>
      </w:r>
      <w:r>
        <w:rPr>
          <w:rFonts w:cs="Calibri" w:hAnsi="Calibri" w:eastAsia="Calibri" w:ascii="Calibri"/>
          <w:spacing w:val="0"/>
          <w:w w:val="186"/>
          <w:sz w:val="9"/>
          <w:szCs w:val="9"/>
        </w:rPr>
        <w:t>l</w:t>
      </w:r>
      <w:r>
        <w:rPr>
          <w:rFonts w:cs="Calibri" w:hAnsi="Calibri" w:eastAsia="Calibri" w:ascii="Calibri"/>
          <w:spacing w:val="0"/>
          <w:w w:val="100"/>
          <w:sz w:val="9"/>
          <w:szCs w:val="9"/>
        </w:rPr>
      </w:r>
    </w:p>
    <w:p>
      <w:pPr>
        <w:rPr>
          <w:rFonts w:cs="Calibri" w:hAnsi="Calibri" w:eastAsia="Calibri" w:ascii="Calibri"/>
          <w:sz w:val="9"/>
          <w:szCs w:val="9"/>
        </w:rPr>
        <w:jc w:val="left"/>
        <w:spacing w:before="40"/>
        <w:ind w:right="-33"/>
      </w:pPr>
      <w:r>
        <w:br w:type="column"/>
      </w:r>
      <w:r>
        <w:rPr>
          <w:rFonts w:cs="Calibri" w:hAnsi="Calibri" w:eastAsia="Calibri" w:ascii="Calibri"/>
          <w:spacing w:val="-3"/>
          <w:w w:val="185"/>
          <w:sz w:val="9"/>
          <w:szCs w:val="9"/>
        </w:rPr>
        <w:t>D</w:t>
      </w:r>
      <w:r>
        <w:rPr>
          <w:rFonts w:cs="Calibri" w:hAnsi="Calibri" w:eastAsia="Calibri" w:ascii="Calibri"/>
          <w:spacing w:val="0"/>
          <w:w w:val="186"/>
          <w:sz w:val="9"/>
          <w:szCs w:val="9"/>
        </w:rPr>
        <w:t>i</w:t>
      </w:r>
      <w:r>
        <w:rPr>
          <w:rFonts w:cs="Calibri" w:hAnsi="Calibri" w:eastAsia="Calibri" w:ascii="Calibri"/>
          <w:spacing w:val="-14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0"/>
          <w:w w:val="186"/>
          <w:sz w:val="9"/>
          <w:szCs w:val="9"/>
        </w:rPr>
        <w:t>me</w:t>
      </w:r>
      <w:r>
        <w:rPr>
          <w:rFonts w:cs="Calibri" w:hAnsi="Calibri" w:eastAsia="Calibri" w:ascii="Calibri"/>
          <w:spacing w:val="-15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2"/>
          <w:w w:val="185"/>
          <w:sz w:val="9"/>
          <w:szCs w:val="9"/>
        </w:rPr>
        <w:t>n</w:t>
      </w:r>
      <w:r>
        <w:rPr>
          <w:rFonts w:cs="Calibri" w:hAnsi="Calibri" w:eastAsia="Calibri" w:ascii="Calibri"/>
          <w:spacing w:val="2"/>
          <w:w w:val="185"/>
          <w:sz w:val="9"/>
          <w:szCs w:val="9"/>
        </w:rPr>
        <w:t>s</w:t>
      </w:r>
      <w:r>
        <w:rPr>
          <w:rFonts w:cs="Calibri" w:hAnsi="Calibri" w:eastAsia="Calibri" w:ascii="Calibri"/>
          <w:spacing w:val="0"/>
          <w:w w:val="185"/>
          <w:sz w:val="9"/>
          <w:szCs w:val="9"/>
        </w:rPr>
        <w:t>i</w:t>
      </w:r>
      <w:r>
        <w:rPr>
          <w:rFonts w:cs="Calibri" w:hAnsi="Calibri" w:eastAsia="Calibri" w:ascii="Calibri"/>
          <w:spacing w:val="1"/>
          <w:w w:val="185"/>
          <w:sz w:val="9"/>
          <w:szCs w:val="9"/>
        </w:rPr>
        <w:t> </w:t>
      </w:r>
      <w:r>
        <w:rPr>
          <w:rFonts w:cs="Calibri" w:hAnsi="Calibri" w:eastAsia="Calibri" w:ascii="Calibri"/>
          <w:spacing w:val="2"/>
          <w:w w:val="185"/>
          <w:sz w:val="9"/>
          <w:szCs w:val="9"/>
        </w:rPr>
        <w:t>d</w:t>
      </w:r>
      <w:r>
        <w:rPr>
          <w:rFonts w:cs="Calibri" w:hAnsi="Calibri" w:eastAsia="Calibri" w:ascii="Calibri"/>
          <w:spacing w:val="-4"/>
          <w:w w:val="185"/>
          <w:sz w:val="9"/>
          <w:szCs w:val="9"/>
        </w:rPr>
        <w:t>a</w:t>
      </w:r>
      <w:r>
        <w:rPr>
          <w:rFonts w:cs="Calibri" w:hAnsi="Calibri" w:eastAsia="Calibri" w:ascii="Calibri"/>
          <w:spacing w:val="4"/>
          <w:w w:val="185"/>
          <w:sz w:val="9"/>
          <w:szCs w:val="9"/>
        </w:rPr>
        <w:t>y</w:t>
      </w:r>
      <w:r>
        <w:rPr>
          <w:rFonts w:cs="Calibri" w:hAnsi="Calibri" w:eastAsia="Calibri" w:ascii="Calibri"/>
          <w:spacing w:val="0"/>
          <w:w w:val="185"/>
          <w:sz w:val="9"/>
          <w:szCs w:val="9"/>
        </w:rPr>
        <w:t>a</w:t>
      </w:r>
      <w:r>
        <w:rPr>
          <w:rFonts w:cs="Calibri" w:hAnsi="Calibri" w:eastAsia="Calibri" w:ascii="Calibri"/>
          <w:spacing w:val="-6"/>
          <w:w w:val="185"/>
          <w:sz w:val="9"/>
          <w:szCs w:val="9"/>
        </w:rPr>
        <w:t> </w:t>
      </w:r>
      <w:r>
        <w:rPr>
          <w:rFonts w:cs="Calibri" w:hAnsi="Calibri" w:eastAsia="Calibri" w:ascii="Calibri"/>
          <w:spacing w:val="0"/>
          <w:w w:val="185"/>
          <w:sz w:val="9"/>
          <w:szCs w:val="9"/>
        </w:rPr>
        <w:t>t</w:t>
      </w:r>
      <w:r>
        <w:rPr>
          <w:rFonts w:cs="Calibri" w:hAnsi="Calibri" w:eastAsia="Calibri" w:ascii="Calibri"/>
          <w:spacing w:val="-4"/>
          <w:w w:val="185"/>
          <w:sz w:val="9"/>
          <w:szCs w:val="9"/>
        </w:rPr>
        <w:t>a</w:t>
      </w:r>
      <w:r>
        <w:rPr>
          <w:rFonts w:cs="Calibri" w:hAnsi="Calibri" w:eastAsia="Calibri" w:ascii="Calibri"/>
          <w:spacing w:val="2"/>
          <w:w w:val="185"/>
          <w:sz w:val="9"/>
          <w:szCs w:val="9"/>
        </w:rPr>
        <w:t>n</w:t>
      </w:r>
      <w:r>
        <w:rPr>
          <w:rFonts w:cs="Calibri" w:hAnsi="Calibri" w:eastAsia="Calibri" w:ascii="Calibri"/>
          <w:spacing w:val="-2"/>
          <w:w w:val="185"/>
          <w:sz w:val="9"/>
          <w:szCs w:val="9"/>
        </w:rPr>
        <w:t>g</w:t>
      </w:r>
      <w:r>
        <w:rPr>
          <w:rFonts w:cs="Calibri" w:hAnsi="Calibri" w:eastAsia="Calibri" w:ascii="Calibri"/>
          <w:spacing w:val="-2"/>
          <w:w w:val="185"/>
          <w:sz w:val="9"/>
          <w:szCs w:val="9"/>
        </w:rPr>
        <w:t>g</w:t>
      </w:r>
      <w:r>
        <w:rPr>
          <w:rFonts w:cs="Calibri" w:hAnsi="Calibri" w:eastAsia="Calibri" w:ascii="Calibri"/>
          <w:spacing w:val="-4"/>
          <w:w w:val="185"/>
          <w:sz w:val="9"/>
          <w:szCs w:val="9"/>
        </w:rPr>
        <w:t>a</w:t>
      </w:r>
      <w:r>
        <w:rPr>
          <w:rFonts w:cs="Calibri" w:hAnsi="Calibri" w:eastAsia="Calibri" w:ascii="Calibri"/>
          <w:spacing w:val="0"/>
          <w:w w:val="185"/>
          <w:sz w:val="9"/>
          <w:szCs w:val="9"/>
        </w:rPr>
        <w:t>p</w:t>
      </w:r>
      <w:r>
        <w:rPr>
          <w:rFonts w:cs="Calibri" w:hAnsi="Calibri" w:eastAsia="Calibri" w:ascii="Calibri"/>
          <w:spacing w:val="4"/>
          <w:w w:val="185"/>
          <w:sz w:val="9"/>
          <w:szCs w:val="9"/>
        </w:rPr>
        <w:t> </w:t>
      </w:r>
      <w:r>
        <w:rPr>
          <w:rFonts w:cs="Calibri" w:hAnsi="Calibri" w:eastAsia="Calibri" w:ascii="Calibri"/>
          <w:spacing w:val="5"/>
          <w:w w:val="186"/>
          <w:sz w:val="9"/>
          <w:szCs w:val="9"/>
        </w:rPr>
        <w:t>(</w:t>
      </w:r>
      <w:r>
        <w:rPr>
          <w:rFonts w:cs="Calibri" w:hAnsi="Calibri" w:eastAsia="Calibri" w:ascii="Calibri"/>
          <w:spacing w:val="-2"/>
          <w:w w:val="186"/>
          <w:sz w:val="9"/>
          <w:szCs w:val="9"/>
        </w:rPr>
        <w:t>R</w:t>
      </w:r>
      <w:r>
        <w:rPr>
          <w:rFonts w:cs="Calibri" w:hAnsi="Calibri" w:eastAsia="Calibri" w:ascii="Calibri"/>
          <w:spacing w:val="0"/>
          <w:w w:val="186"/>
          <w:sz w:val="9"/>
          <w:szCs w:val="9"/>
        </w:rPr>
        <w:t>e</w:t>
      </w:r>
      <w:r>
        <w:rPr>
          <w:rFonts w:cs="Calibri" w:hAnsi="Calibri" w:eastAsia="Calibri" w:ascii="Calibri"/>
          <w:spacing w:val="-15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1"/>
          <w:w w:val="185"/>
          <w:sz w:val="9"/>
          <w:szCs w:val="9"/>
        </w:rPr>
        <w:t>s</w:t>
      </w:r>
      <w:r>
        <w:rPr>
          <w:rFonts w:cs="Calibri" w:hAnsi="Calibri" w:eastAsia="Calibri" w:ascii="Calibri"/>
          <w:spacing w:val="1"/>
          <w:w w:val="186"/>
          <w:sz w:val="9"/>
          <w:szCs w:val="9"/>
        </w:rPr>
        <w:t>p</w:t>
      </w:r>
      <w:r>
        <w:rPr>
          <w:rFonts w:cs="Calibri" w:hAnsi="Calibri" w:eastAsia="Calibri" w:ascii="Calibri"/>
          <w:spacing w:val="1"/>
          <w:w w:val="186"/>
          <w:sz w:val="9"/>
          <w:szCs w:val="9"/>
        </w:rPr>
        <w:t>o</w:t>
      </w:r>
      <w:r>
        <w:rPr>
          <w:rFonts w:cs="Calibri" w:hAnsi="Calibri" w:eastAsia="Calibri" w:ascii="Calibri"/>
          <w:spacing w:val="1"/>
          <w:w w:val="186"/>
          <w:sz w:val="9"/>
          <w:szCs w:val="9"/>
        </w:rPr>
        <w:t>n</w:t>
      </w:r>
      <w:r>
        <w:rPr>
          <w:rFonts w:cs="Calibri" w:hAnsi="Calibri" w:eastAsia="Calibri" w:ascii="Calibri"/>
          <w:spacing w:val="1"/>
          <w:w w:val="185"/>
          <w:sz w:val="9"/>
          <w:szCs w:val="9"/>
        </w:rPr>
        <w:t>s</w:t>
      </w:r>
      <w:r>
        <w:rPr>
          <w:rFonts w:cs="Calibri" w:hAnsi="Calibri" w:eastAsia="Calibri" w:ascii="Calibri"/>
          <w:spacing w:val="1"/>
          <w:w w:val="185"/>
          <w:sz w:val="9"/>
          <w:szCs w:val="9"/>
        </w:rPr>
        <w:t>s</w:t>
      </w:r>
      <w:r>
        <w:rPr>
          <w:rFonts w:cs="Calibri" w:hAnsi="Calibri" w:eastAsia="Calibri" w:ascii="Calibri"/>
          <w:spacing w:val="0"/>
          <w:w w:val="186"/>
          <w:sz w:val="9"/>
          <w:szCs w:val="9"/>
        </w:rPr>
        <w:t>i</w:t>
      </w:r>
      <w:r>
        <w:rPr>
          <w:rFonts w:cs="Calibri" w:hAnsi="Calibri" w:eastAsia="Calibri" w:ascii="Calibri"/>
          <w:spacing w:val="-14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2"/>
          <w:w w:val="186"/>
          <w:sz w:val="9"/>
          <w:szCs w:val="9"/>
        </w:rPr>
        <w:t>v</w:t>
      </w:r>
      <w:r>
        <w:rPr>
          <w:rFonts w:cs="Calibri" w:hAnsi="Calibri" w:eastAsia="Calibri" w:ascii="Calibri"/>
          <w:spacing w:val="0"/>
          <w:w w:val="186"/>
          <w:sz w:val="9"/>
          <w:szCs w:val="9"/>
        </w:rPr>
        <w:t>e</w:t>
      </w:r>
      <w:r>
        <w:rPr>
          <w:rFonts w:cs="Calibri" w:hAnsi="Calibri" w:eastAsia="Calibri" w:ascii="Calibri"/>
          <w:spacing w:val="-15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0"/>
          <w:w w:val="186"/>
          <w:sz w:val="9"/>
          <w:szCs w:val="9"/>
        </w:rPr>
        <w:t>)</w:t>
      </w:r>
      <w:r>
        <w:rPr>
          <w:rFonts w:cs="Calibri" w:hAnsi="Calibri" w:eastAsia="Calibri" w:ascii="Calibri"/>
          <w:spacing w:val="0"/>
          <w:w w:val="100"/>
          <w:sz w:val="9"/>
          <w:szCs w:val="9"/>
        </w:rPr>
      </w:r>
    </w:p>
    <w:p>
      <w:pPr>
        <w:rPr>
          <w:rFonts w:cs="Calibri" w:hAnsi="Calibri" w:eastAsia="Calibri" w:ascii="Calibri"/>
          <w:sz w:val="9"/>
          <w:szCs w:val="9"/>
        </w:rPr>
        <w:jc w:val="left"/>
        <w:spacing w:before="40"/>
        <w:sectPr>
          <w:type w:val="continuous"/>
          <w:pgSz w:w="11920" w:h="16860"/>
          <w:pgMar w:top="140" w:bottom="280" w:left="740" w:right="1600"/>
          <w:cols w:num="3" w:equalWidth="off">
            <w:col w:w="629" w:space="721"/>
            <w:col w:w="2502" w:space="760"/>
            <w:col w:w="4968"/>
          </w:cols>
        </w:sectPr>
      </w:pPr>
      <w:r>
        <w:br w:type="column"/>
      </w:r>
      <w:r>
        <w:rPr>
          <w:rFonts w:cs="Calibri" w:hAnsi="Calibri" w:eastAsia="Calibri" w:ascii="Calibri"/>
          <w:spacing w:val="-7"/>
          <w:w w:val="186"/>
          <w:sz w:val="9"/>
          <w:szCs w:val="9"/>
        </w:rPr>
        <w:t>2156</w:t>
      </w:r>
      <w:r>
        <w:rPr>
          <w:rFonts w:cs="Calibri" w:hAnsi="Calibri" w:eastAsia="Calibri" w:ascii="Calibri"/>
          <w:spacing w:val="0"/>
          <w:w w:val="100"/>
          <w:sz w:val="9"/>
          <w:szCs w:val="9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587"/>
      </w:pP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b/>
          <w:spacing w:val="-6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1"/>
          <w:position w:val="-1"/>
          <w:sz w:val="20"/>
          <w:szCs w:val="20"/>
        </w:rPr>
        <w:t>l</w:t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993" w:top="1580" w:bottom="280" w:left="1680" w:right="1600"/>
          <w:pgSz w:w="11920" w:h="16860"/>
        </w:sectPr>
      </w:pPr>
      <w:r>
        <w:rPr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Calibri" w:hAnsi="Calibri" w:eastAsia="Calibri" w:ascii="Calibri"/>
          <w:sz w:val="8"/>
          <w:szCs w:val="8"/>
        </w:rPr>
        <w:jc w:val="left"/>
        <w:ind w:left="633" w:right="-32"/>
      </w:pPr>
      <w:r>
        <w:rPr>
          <w:rFonts w:cs="Calibri" w:hAnsi="Calibri" w:eastAsia="Calibri" w:ascii="Calibri"/>
          <w:w w:val="183"/>
          <w:sz w:val="8"/>
          <w:szCs w:val="8"/>
        </w:rPr>
        <w:t>r</w:t>
      </w:r>
      <w:r>
        <w:rPr>
          <w:rFonts w:cs="Calibri" w:hAnsi="Calibri" w:eastAsia="Calibri" w:ascii="Calibri"/>
          <w:spacing w:val="-13"/>
          <w:w w:val="100"/>
          <w:sz w:val="8"/>
          <w:szCs w:val="8"/>
        </w:rPr>
        <w:t> </w:t>
      </w:r>
      <w:r>
        <w:rPr>
          <w:rFonts w:cs="Calibri" w:hAnsi="Calibri" w:eastAsia="Calibri" w:ascii="Calibri"/>
          <w:spacing w:val="-5"/>
          <w:w w:val="183"/>
          <w:sz w:val="8"/>
          <w:szCs w:val="8"/>
        </w:rPr>
        <w:t>e</w:t>
      </w:r>
      <w:r>
        <w:rPr>
          <w:rFonts w:cs="Calibri" w:hAnsi="Calibri" w:eastAsia="Calibri" w:ascii="Calibri"/>
          <w:spacing w:val="0"/>
          <w:w w:val="182"/>
          <w:sz w:val="8"/>
          <w:szCs w:val="8"/>
        </w:rPr>
        <w:t>s</w:t>
      </w:r>
      <w:r>
        <w:rPr>
          <w:rFonts w:cs="Calibri" w:hAnsi="Calibri" w:eastAsia="Calibri" w:ascii="Calibri"/>
          <w:spacing w:val="-8"/>
          <w:w w:val="100"/>
          <w:sz w:val="8"/>
          <w:szCs w:val="8"/>
        </w:rPr>
        <w:t> </w:t>
      </w:r>
      <w:r>
        <w:rPr>
          <w:rFonts w:cs="Calibri" w:hAnsi="Calibri" w:eastAsia="Calibri" w:ascii="Calibri"/>
          <w:spacing w:val="2"/>
          <w:w w:val="182"/>
          <w:sz w:val="8"/>
          <w:szCs w:val="8"/>
        </w:rPr>
        <w:t>p</w:t>
      </w:r>
      <w:r>
        <w:rPr>
          <w:rFonts w:cs="Calibri" w:hAnsi="Calibri" w:eastAsia="Calibri" w:ascii="Calibri"/>
          <w:spacing w:val="1"/>
          <w:w w:val="182"/>
          <w:sz w:val="8"/>
          <w:szCs w:val="8"/>
        </w:rPr>
        <w:t>o</w:t>
      </w:r>
      <w:r>
        <w:rPr>
          <w:rFonts w:cs="Calibri" w:hAnsi="Calibri" w:eastAsia="Calibri" w:ascii="Calibri"/>
          <w:spacing w:val="2"/>
          <w:w w:val="182"/>
          <w:sz w:val="8"/>
          <w:szCs w:val="8"/>
        </w:rPr>
        <w:t>n</w:t>
      </w:r>
      <w:r>
        <w:rPr>
          <w:rFonts w:cs="Calibri" w:hAnsi="Calibri" w:eastAsia="Calibri" w:ascii="Calibri"/>
          <w:spacing w:val="2"/>
          <w:w w:val="182"/>
          <w:sz w:val="8"/>
          <w:szCs w:val="8"/>
        </w:rPr>
        <w:t>d</w:t>
      </w:r>
      <w:r>
        <w:rPr>
          <w:rFonts w:cs="Calibri" w:hAnsi="Calibri" w:eastAsia="Calibri" w:ascii="Calibri"/>
          <w:spacing w:val="-5"/>
          <w:w w:val="183"/>
          <w:sz w:val="8"/>
          <w:szCs w:val="8"/>
        </w:rPr>
        <w:t>e</w:t>
      </w:r>
      <w:r>
        <w:rPr>
          <w:rFonts w:cs="Calibri" w:hAnsi="Calibri" w:eastAsia="Calibri" w:ascii="Calibri"/>
          <w:spacing w:val="0"/>
          <w:w w:val="182"/>
          <w:sz w:val="8"/>
          <w:szCs w:val="8"/>
        </w:rPr>
        <w:t>n</w:t>
      </w:r>
      <w:r>
        <w:rPr>
          <w:rFonts w:cs="Calibri" w:hAnsi="Calibri" w:eastAsia="Calibri" w:ascii="Calibri"/>
          <w:spacing w:val="0"/>
          <w:w w:val="100"/>
          <w:sz w:val="8"/>
          <w:szCs w:val="8"/>
        </w:rPr>
      </w:r>
    </w:p>
    <w:p>
      <w:pPr>
        <w:rPr>
          <w:rFonts w:cs="Calibri" w:hAnsi="Calibri" w:eastAsia="Calibri" w:ascii="Calibri"/>
          <w:sz w:val="9"/>
          <w:szCs w:val="9"/>
        </w:rPr>
        <w:jc w:val="center"/>
        <w:spacing w:before="42"/>
        <w:ind w:left="705" w:right="752"/>
      </w:pPr>
      <w:r>
        <w:br w:type="column"/>
      </w:r>
      <w:r>
        <w:rPr>
          <w:rFonts w:cs="Calibri" w:hAnsi="Calibri" w:eastAsia="Calibri" w:ascii="Calibri"/>
          <w:spacing w:val="-6"/>
          <w:w w:val="187"/>
          <w:sz w:val="9"/>
          <w:szCs w:val="9"/>
        </w:rPr>
        <w:t>D</w:t>
      </w:r>
      <w:r>
        <w:rPr>
          <w:rFonts w:cs="Calibri" w:hAnsi="Calibri" w:eastAsia="Calibri" w:ascii="Calibri"/>
          <w:spacing w:val="4"/>
          <w:w w:val="187"/>
          <w:sz w:val="9"/>
          <w:szCs w:val="9"/>
        </w:rPr>
        <w:t>I</w:t>
      </w:r>
      <w:r>
        <w:rPr>
          <w:rFonts w:cs="Calibri" w:hAnsi="Calibri" w:eastAsia="Calibri" w:ascii="Calibri"/>
          <w:spacing w:val="-17"/>
          <w:w w:val="187"/>
          <w:sz w:val="9"/>
          <w:szCs w:val="9"/>
        </w:rPr>
        <w:t>M</w:t>
      </w:r>
      <w:r>
        <w:rPr>
          <w:rFonts w:cs="Calibri" w:hAnsi="Calibri" w:eastAsia="Calibri" w:ascii="Calibri"/>
          <w:spacing w:val="-7"/>
          <w:w w:val="187"/>
          <w:sz w:val="9"/>
          <w:szCs w:val="9"/>
        </w:rPr>
        <w:t>E</w:t>
      </w:r>
      <w:r>
        <w:rPr>
          <w:rFonts w:cs="Calibri" w:hAnsi="Calibri" w:eastAsia="Calibri" w:ascii="Calibri"/>
          <w:spacing w:val="6"/>
          <w:w w:val="187"/>
          <w:sz w:val="9"/>
          <w:szCs w:val="9"/>
        </w:rPr>
        <w:t>N</w:t>
      </w:r>
      <w:r>
        <w:rPr>
          <w:rFonts w:cs="Calibri" w:hAnsi="Calibri" w:eastAsia="Calibri" w:ascii="Calibri"/>
          <w:spacing w:val="2"/>
          <w:w w:val="187"/>
          <w:sz w:val="9"/>
          <w:szCs w:val="9"/>
        </w:rPr>
        <w:t>S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I</w:t>
      </w:r>
      <w:r>
        <w:rPr>
          <w:rFonts w:cs="Calibri" w:hAnsi="Calibri" w:eastAsia="Calibri" w:ascii="Calibri"/>
          <w:spacing w:val="7"/>
          <w:w w:val="187"/>
          <w:sz w:val="9"/>
          <w:szCs w:val="9"/>
        </w:rPr>
        <w:t> </w:t>
      </w:r>
      <w:r>
        <w:rPr>
          <w:rFonts w:cs="Calibri" w:hAnsi="Calibri" w:eastAsia="Calibri" w:ascii="Calibri"/>
          <w:spacing w:val="4"/>
          <w:w w:val="187"/>
          <w:sz w:val="9"/>
          <w:szCs w:val="9"/>
        </w:rPr>
        <w:t>K</w:t>
      </w:r>
      <w:r>
        <w:rPr>
          <w:rFonts w:cs="Calibri" w:hAnsi="Calibri" w:eastAsia="Calibri" w:ascii="Calibri"/>
          <w:spacing w:val="-7"/>
          <w:w w:val="187"/>
          <w:sz w:val="9"/>
          <w:szCs w:val="9"/>
        </w:rPr>
        <w:t>E</w:t>
      </w:r>
      <w:r>
        <w:rPr>
          <w:rFonts w:cs="Calibri" w:hAnsi="Calibri" w:eastAsia="Calibri" w:ascii="Calibri"/>
          <w:spacing w:val="-7"/>
          <w:w w:val="187"/>
          <w:sz w:val="9"/>
          <w:szCs w:val="9"/>
        </w:rPr>
        <w:t>H</w:t>
      </w:r>
      <w:r>
        <w:rPr>
          <w:rFonts w:cs="Calibri" w:hAnsi="Calibri" w:eastAsia="Calibri" w:ascii="Calibri"/>
          <w:spacing w:val="6"/>
          <w:w w:val="187"/>
          <w:sz w:val="9"/>
          <w:szCs w:val="9"/>
        </w:rPr>
        <w:t>A</w:t>
      </w:r>
      <w:r>
        <w:rPr>
          <w:rFonts w:cs="Calibri" w:hAnsi="Calibri" w:eastAsia="Calibri" w:ascii="Calibri"/>
          <w:spacing w:val="6"/>
          <w:w w:val="187"/>
          <w:sz w:val="9"/>
          <w:szCs w:val="9"/>
        </w:rPr>
        <w:t>N</w:t>
      </w:r>
      <w:r>
        <w:rPr>
          <w:rFonts w:cs="Calibri" w:hAnsi="Calibri" w:eastAsia="Calibri" w:ascii="Calibri"/>
          <w:spacing w:val="-6"/>
          <w:w w:val="187"/>
          <w:sz w:val="9"/>
          <w:szCs w:val="9"/>
        </w:rPr>
        <w:t>D</w:t>
      </w:r>
      <w:r>
        <w:rPr>
          <w:rFonts w:cs="Calibri" w:hAnsi="Calibri" w:eastAsia="Calibri" w:ascii="Calibri"/>
          <w:spacing w:val="6"/>
          <w:w w:val="187"/>
          <w:sz w:val="9"/>
          <w:szCs w:val="9"/>
        </w:rPr>
        <w:t>A</w:t>
      </w:r>
      <w:r>
        <w:rPr>
          <w:rFonts w:cs="Calibri" w:hAnsi="Calibri" w:eastAsia="Calibri" w:ascii="Calibri"/>
          <w:spacing w:val="-6"/>
          <w:w w:val="187"/>
          <w:sz w:val="9"/>
          <w:szCs w:val="9"/>
        </w:rPr>
        <w:t>L</w:t>
      </w:r>
      <w:r>
        <w:rPr>
          <w:rFonts w:cs="Calibri" w:hAnsi="Calibri" w:eastAsia="Calibri" w:ascii="Calibri"/>
          <w:spacing w:val="6"/>
          <w:w w:val="187"/>
          <w:sz w:val="9"/>
          <w:szCs w:val="9"/>
        </w:rPr>
        <w:t>A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N</w:t>
      </w:r>
      <w:r>
        <w:rPr>
          <w:rFonts w:cs="Calibri" w:hAnsi="Calibri" w:eastAsia="Calibri" w:ascii="Calibri"/>
          <w:spacing w:val="0"/>
          <w:w w:val="100"/>
          <w:sz w:val="9"/>
          <w:szCs w:val="9"/>
        </w:rPr>
      </w:r>
    </w:p>
    <w:p>
      <w:pPr>
        <w:rPr>
          <w:rFonts w:cs="Calibri" w:hAnsi="Calibri" w:eastAsia="Calibri" w:ascii="Calibri"/>
          <w:sz w:val="9"/>
          <w:szCs w:val="9"/>
        </w:rPr>
        <w:jc w:val="center"/>
        <w:spacing w:before="16" w:lineRule="exact" w:line="100"/>
        <w:ind w:left="-27" w:right="-27"/>
      </w:pPr>
      <w:r>
        <w:rPr>
          <w:rFonts w:cs="Calibri" w:hAnsi="Calibri" w:eastAsia="Calibri" w:ascii="Calibri"/>
          <w:spacing w:val="4"/>
          <w:w w:val="184"/>
          <w:sz w:val="9"/>
          <w:szCs w:val="9"/>
        </w:rPr>
        <w:t>K</w:t>
      </w:r>
      <w:r>
        <w:rPr>
          <w:rFonts w:cs="Calibri" w:hAnsi="Calibri" w:eastAsia="Calibri" w:ascii="Calibri"/>
          <w:spacing w:val="4"/>
          <w:w w:val="184"/>
          <w:sz w:val="9"/>
          <w:szCs w:val="9"/>
        </w:rPr>
        <w:t>.</w:t>
      </w:r>
      <w:r>
        <w:rPr>
          <w:rFonts w:cs="Calibri" w:hAnsi="Calibri" w:eastAsia="Calibri" w:ascii="Calibri"/>
          <w:spacing w:val="0"/>
          <w:w w:val="184"/>
          <w:sz w:val="9"/>
          <w:szCs w:val="9"/>
        </w:rPr>
        <w:t>1</w:t>
      </w:r>
      <w:r>
        <w:rPr>
          <w:rFonts w:cs="Calibri" w:hAnsi="Calibri" w:eastAsia="Calibri" w:ascii="Calibri"/>
          <w:spacing w:val="0"/>
          <w:w w:val="184"/>
          <w:sz w:val="9"/>
          <w:szCs w:val="9"/>
        </w:rPr>
        <w:t>            </w:t>
      </w:r>
      <w:r>
        <w:rPr>
          <w:rFonts w:cs="Calibri" w:hAnsi="Calibri" w:eastAsia="Calibri" w:ascii="Calibri"/>
          <w:spacing w:val="14"/>
          <w:w w:val="184"/>
          <w:sz w:val="9"/>
          <w:szCs w:val="9"/>
        </w:rPr>
        <w:t> </w:t>
      </w:r>
      <w:r>
        <w:rPr>
          <w:rFonts w:cs="Calibri" w:hAnsi="Calibri" w:eastAsia="Calibri" w:ascii="Calibri"/>
          <w:spacing w:val="4"/>
          <w:w w:val="184"/>
          <w:sz w:val="9"/>
          <w:szCs w:val="9"/>
        </w:rPr>
        <w:t>K</w:t>
      </w:r>
      <w:r>
        <w:rPr>
          <w:rFonts w:cs="Calibri" w:hAnsi="Calibri" w:eastAsia="Calibri" w:ascii="Calibri"/>
          <w:spacing w:val="4"/>
          <w:w w:val="184"/>
          <w:sz w:val="9"/>
          <w:szCs w:val="9"/>
        </w:rPr>
        <w:t>.</w:t>
      </w:r>
      <w:r>
        <w:rPr>
          <w:rFonts w:cs="Calibri" w:hAnsi="Calibri" w:eastAsia="Calibri" w:ascii="Calibri"/>
          <w:spacing w:val="0"/>
          <w:w w:val="184"/>
          <w:sz w:val="9"/>
          <w:szCs w:val="9"/>
        </w:rPr>
        <w:t>2</w:t>
      </w:r>
      <w:r>
        <w:rPr>
          <w:rFonts w:cs="Calibri" w:hAnsi="Calibri" w:eastAsia="Calibri" w:ascii="Calibri"/>
          <w:spacing w:val="0"/>
          <w:w w:val="184"/>
          <w:sz w:val="9"/>
          <w:szCs w:val="9"/>
        </w:rPr>
        <w:t>            </w:t>
      </w:r>
      <w:r>
        <w:rPr>
          <w:rFonts w:cs="Calibri" w:hAnsi="Calibri" w:eastAsia="Calibri" w:ascii="Calibri"/>
          <w:spacing w:val="14"/>
          <w:w w:val="184"/>
          <w:sz w:val="9"/>
          <w:szCs w:val="9"/>
        </w:rPr>
        <w:t> </w:t>
      </w:r>
      <w:r>
        <w:rPr>
          <w:rFonts w:cs="Calibri" w:hAnsi="Calibri" w:eastAsia="Calibri" w:ascii="Calibri"/>
          <w:spacing w:val="4"/>
          <w:w w:val="184"/>
          <w:sz w:val="9"/>
          <w:szCs w:val="9"/>
        </w:rPr>
        <w:t>K</w:t>
      </w:r>
      <w:r>
        <w:rPr>
          <w:rFonts w:cs="Calibri" w:hAnsi="Calibri" w:eastAsia="Calibri" w:ascii="Calibri"/>
          <w:spacing w:val="4"/>
          <w:w w:val="184"/>
          <w:sz w:val="9"/>
          <w:szCs w:val="9"/>
        </w:rPr>
        <w:t>.</w:t>
      </w:r>
      <w:r>
        <w:rPr>
          <w:rFonts w:cs="Calibri" w:hAnsi="Calibri" w:eastAsia="Calibri" w:ascii="Calibri"/>
          <w:spacing w:val="0"/>
          <w:w w:val="184"/>
          <w:sz w:val="9"/>
          <w:szCs w:val="9"/>
        </w:rPr>
        <w:t>3</w:t>
      </w:r>
      <w:r>
        <w:rPr>
          <w:rFonts w:cs="Calibri" w:hAnsi="Calibri" w:eastAsia="Calibri" w:ascii="Calibri"/>
          <w:spacing w:val="0"/>
          <w:w w:val="184"/>
          <w:sz w:val="9"/>
          <w:szCs w:val="9"/>
        </w:rPr>
        <w:t>            </w:t>
      </w:r>
      <w:r>
        <w:rPr>
          <w:rFonts w:cs="Calibri" w:hAnsi="Calibri" w:eastAsia="Calibri" w:ascii="Calibri"/>
          <w:spacing w:val="14"/>
          <w:w w:val="184"/>
          <w:sz w:val="9"/>
          <w:szCs w:val="9"/>
        </w:rPr>
        <w:t> </w:t>
      </w:r>
      <w:r>
        <w:rPr>
          <w:rFonts w:cs="Calibri" w:hAnsi="Calibri" w:eastAsia="Calibri" w:ascii="Calibri"/>
          <w:spacing w:val="4"/>
          <w:w w:val="184"/>
          <w:sz w:val="9"/>
          <w:szCs w:val="9"/>
        </w:rPr>
        <w:t>K</w:t>
      </w:r>
      <w:r>
        <w:rPr>
          <w:rFonts w:cs="Calibri" w:hAnsi="Calibri" w:eastAsia="Calibri" w:ascii="Calibri"/>
          <w:spacing w:val="4"/>
          <w:w w:val="184"/>
          <w:sz w:val="9"/>
          <w:szCs w:val="9"/>
        </w:rPr>
        <w:t>.</w:t>
      </w:r>
      <w:r>
        <w:rPr>
          <w:rFonts w:cs="Calibri" w:hAnsi="Calibri" w:eastAsia="Calibri" w:ascii="Calibri"/>
          <w:spacing w:val="0"/>
          <w:w w:val="184"/>
          <w:sz w:val="9"/>
          <w:szCs w:val="9"/>
        </w:rPr>
        <w:t>4</w:t>
      </w:r>
      <w:r>
        <w:rPr>
          <w:rFonts w:cs="Calibri" w:hAnsi="Calibri" w:eastAsia="Calibri" w:ascii="Calibri"/>
          <w:spacing w:val="0"/>
          <w:w w:val="184"/>
          <w:sz w:val="9"/>
          <w:szCs w:val="9"/>
        </w:rPr>
        <w:t>            </w:t>
      </w:r>
      <w:r>
        <w:rPr>
          <w:rFonts w:cs="Calibri" w:hAnsi="Calibri" w:eastAsia="Calibri" w:ascii="Calibri"/>
          <w:spacing w:val="14"/>
          <w:w w:val="184"/>
          <w:sz w:val="9"/>
          <w:szCs w:val="9"/>
        </w:rPr>
        <w:t> </w:t>
      </w:r>
      <w:r>
        <w:rPr>
          <w:rFonts w:cs="Calibri" w:hAnsi="Calibri" w:eastAsia="Calibri" w:ascii="Calibri"/>
          <w:spacing w:val="2"/>
          <w:w w:val="187"/>
          <w:sz w:val="9"/>
          <w:szCs w:val="9"/>
        </w:rPr>
        <w:t>K</w:t>
      </w:r>
      <w:r>
        <w:rPr>
          <w:rFonts w:cs="Calibri" w:hAnsi="Calibri" w:eastAsia="Calibri" w:ascii="Calibri"/>
          <w:spacing w:val="2"/>
          <w:w w:val="187"/>
          <w:sz w:val="9"/>
          <w:szCs w:val="9"/>
        </w:rPr>
        <w:t>.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5</w:t>
      </w:r>
      <w:r>
        <w:rPr>
          <w:rFonts w:cs="Calibri" w:hAnsi="Calibri" w:eastAsia="Calibri" w:ascii="Calibri"/>
          <w:spacing w:val="0"/>
          <w:w w:val="100"/>
          <w:sz w:val="9"/>
          <w:szCs w:val="9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Calibri" w:hAnsi="Calibri" w:eastAsia="Calibri" w:ascii="Calibri"/>
          <w:sz w:val="9"/>
          <w:szCs w:val="9"/>
        </w:rPr>
        <w:jc w:val="left"/>
        <w:ind w:right="-34"/>
      </w:pPr>
      <w:r>
        <w:pict>
          <v:group style="position:absolute;margin-left:113.2pt;margin-top:117.979pt;width:397.518pt;height:619.392pt;mso-position-horizontal-relative:page;mso-position-vertical-relative:page;z-index:-16282" coordorigin="2264,2360" coordsize="7950,12388">
            <v:shape style="position:absolute;left:3006;top:2480;width:3593;height:0" coordorigin="3006,2480" coordsize="3593,0" path="m3006,2480l6599,2480e" filled="f" stroked="t" strokeweight="0.300304pt" strokecolor="#DADCDD">
              <v:path arrowok="t"/>
            </v:shape>
            <v:shape style="position:absolute;left:3000;top:2480;width:3605;height:0" coordorigin="3000,2480" coordsize="3605,0" path="m3000,2480l6605,2480e" filled="f" stroked="t" strokeweight="0.400304pt" strokecolor="#DADCDD">
              <v:path arrowok="t"/>
            </v:shape>
            <v:shape style="position:absolute;left:6599;top:2359;width:0;height:234" coordorigin="6599,2359" coordsize="0,234" path="m6599,2594l6599,2366e" filled="f" stroked="t" strokeweight="0.562489pt" strokecolor="#DADCDD">
              <v:path arrowok="t"/>
            </v:shape>
            <v:shape style="position:absolute;left:6600;top:2356;width:0;height:240" coordorigin="6600,2356" coordsize="0,240" path="m6600,2597l6600,2366e" filled="f" stroked="t" strokeweight="0.662489pt" strokecolor="#DADCDD">
              <v:path arrowok="t"/>
            </v:shape>
            <v:shape style="position:absolute;left:2995;top:2359;width:0;height:12385" coordorigin="2995,2359" coordsize="0,12385" path="m2995,14741l2995,2366e" filled="f" stroked="t" strokeweight="0.562489pt" strokecolor="#DADCDD">
              <v:path arrowok="t"/>
            </v:shape>
            <v:shape style="position:absolute;left:2995;top:2356;width:0;height:12391" coordorigin="2995,2356" coordsize="0,12391" path="m2995,14741l2995,2366e" filled="f" stroked="t" strokeweight="0.662489pt" strokecolor="#DADCDD">
              <v:path arrowok="t"/>
            </v:shape>
            <v:shape style="position:absolute;left:7321;top:2359;width:0;height:234" coordorigin="7321,2359" coordsize="0,234" path="m7321,2594l7321,2366e" filled="f" stroked="t" strokeweight="0.562489pt" strokecolor="#DADCDD">
              <v:path arrowok="t"/>
            </v:shape>
            <v:shape style="position:absolute;left:7321;top:2356;width:0;height:240" coordorigin="7321,2356" coordsize="0,240" path="m7321,2597l7321,2366e" filled="f" stroked="t" strokeweight="0.662489pt" strokecolor="#DADCDD">
              <v:path arrowok="t"/>
            </v:shape>
            <v:shape style="position:absolute;left:9484;top:2359;width:0;height:120" coordorigin="9484,2359" coordsize="0,120" path="m9484,2480l9484,2366e" filled="f" stroked="t" strokeweight="0.562489pt" strokecolor="#DADCDD">
              <v:path arrowok="t"/>
            </v:shape>
            <v:shape style="position:absolute;left:9484;top:2357;width:0;height:126" coordorigin="9484,2357" coordsize="0,126" path="m9484,2483l9484,2366e" filled="f" stroked="t" strokeweight="0.662489pt" strokecolor="#DADCDD">
              <v:path arrowok="t"/>
            </v:shape>
            <v:shape style="position:absolute;left:8041;top:2359;width:0;height:120" coordorigin="8041,2359" coordsize="0,120" path="m8041,2480l8041,2366e" filled="f" stroked="t" strokeweight="0.562489pt" strokecolor="#DADCDD">
              <v:path arrowok="t"/>
            </v:shape>
            <v:shape style="position:absolute;left:8042;top:2357;width:0;height:126" coordorigin="8042,2357" coordsize="0,126" path="m8042,2483l8042,2366e" filled="f" stroked="t" strokeweight="0.681254pt" strokecolor="#DADCDD">
              <v:path arrowok="t"/>
            </v:shape>
            <v:shape style="position:absolute;left:8763;top:2359;width:0;height:12385" coordorigin="8763,2359" coordsize="0,12385" path="m8763,14741l8763,2366e" filled="f" stroked="t" strokeweight="0.562489pt" strokecolor="#DADCDD">
              <v:path arrowok="t"/>
            </v:shape>
            <v:shape style="position:absolute;left:8763;top:2356;width:0;height:12391" coordorigin="8763,2356" coordsize="0,12391" path="m8763,14741l8763,2366e" filled="f" stroked="t" strokeweight="0.662489pt" strokecolor="#DADCDD">
              <v:path arrowok="t"/>
            </v:shape>
            <v:shape style="position:absolute;left:10205;top:2359;width:0;height:12385" coordorigin="10205,2359" coordsize="0,12385" path="m10205,14741l10205,2366e" filled="f" stroked="t" strokeweight="0.562489pt" strokecolor="#DADCDD">
              <v:path arrowok="t"/>
            </v:shape>
            <v:shape style="position:absolute;left:10205;top:2356;width:0;height:12391" coordorigin="10205,2356" coordsize="0,12391" path="m10205,14741l10205,2366e" filled="f" stroked="t" strokeweight="0.662489pt" strokecolor="#DADCDD">
              <v:path arrowok="t"/>
            </v:shape>
            <v:shape style="position:absolute;left:7332;top:2480;width:2884;height:0" coordorigin="7332,2480" coordsize="2884,0" path="m10210,2480l7332,2480e" filled="f" stroked="t" strokeweight="0.431397pt" strokecolor="#DADCDD">
              <v:path arrowok="t"/>
            </v:shape>
            <v:shape style="position:absolute;left:7332;top:2480;width:2884;height:0" coordorigin="7332,2480" coordsize="2884,0" path="m7332,2480l10210,2480e" filled="f" stroked="t" strokeweight="0.431397pt" strokecolor="#DADCDD">
              <v:path arrowok="t"/>
            </v:shape>
            <v:shape style="position:absolute;left:7326;top:2480;width:2895;height:0" coordorigin="7326,2480" coordsize="2895,0" path="m10210,2480l7326,2480e" filled="f" stroked="t" strokeweight="0.57505pt" strokecolor="#DADCDD">
              <v:path arrowok="t"/>
            </v:shape>
            <v:shape style="position:absolute;left:7326;top:2480;width:2895;height:0" coordorigin="7326,2480" coordsize="2895,0" path="m7326,2480l10210,2480e" filled="f" stroked="t" strokeweight="0.57505pt" strokecolor="#DADCDD">
              <v:path arrowok="t"/>
            </v:shape>
            <v:shape style="position:absolute;left:2274;top:2366;width:0;height:12374" coordorigin="2274,2366" coordsize="0,12374" path="m2274,14741l2274,2366e" filled="f" stroked="t" strokeweight="0.662489pt" strokecolor="#DADCDD">
              <v:path arrowok="t"/>
            </v:shape>
            <v:shape style="position:absolute;left:6599;top:14624;width:0;height:120" coordorigin="6599,14624" coordsize="0,120" path="m6599,14741l6599,14624e" filled="f" stroked="t" strokeweight="0.562489pt" strokecolor="#DADCDD">
              <v:path arrowok="t"/>
            </v:shape>
            <v:shape style="position:absolute;left:6600;top:14621;width:0;height:126" coordorigin="6600,14621" coordsize="0,126" path="m6600,14741l6600,14621e" filled="f" stroked="t" strokeweight="0.662489pt" strokecolor="#DADCDD">
              <v:path arrowok="t"/>
            </v:shape>
            <v:shape style="position:absolute;left:7321;top:14624;width:0;height:120" coordorigin="7321,14624" coordsize="0,120" path="m7321,14741l7321,14624e" filled="f" stroked="t" strokeweight="0.562489pt" strokecolor="#DADCDD">
              <v:path arrowok="t"/>
            </v:shape>
            <v:shape style="position:absolute;left:7321;top:14621;width:0;height:126" coordorigin="7321,14621" coordsize="0,126" path="m7321,14741l7321,14621e" filled="f" stroked="t" strokeweight="0.662489pt" strokecolor="#DADCDD">
              <v:path arrowok="t"/>
            </v:shape>
            <v:shape style="position:absolute;left:9484;top:14624;width:0;height:120" coordorigin="9484,14624" coordsize="0,120" path="m9484,14741l9484,14624e" filled="f" stroked="t" strokeweight="0.562489pt" strokecolor="#DADCDD">
              <v:path arrowok="t"/>
            </v:shape>
            <v:shape style="position:absolute;left:9484;top:14621;width:0;height:126" coordorigin="9484,14621" coordsize="0,126" path="m9484,14741l9484,14621e" filled="f" stroked="t" strokeweight="0.662489pt" strokecolor="#DADCDD">
              <v:path arrowok="t"/>
            </v:shape>
            <v:shape style="position:absolute;left:2274;top:14738;width:7942;height:0" coordorigin="2274,14738" coordsize="7942,0" path="m10210,14738l2274,14738e" filled="f" stroked="t" strokeweight="0.431397pt" strokecolor="#DADCDD">
              <v:path arrowok="t"/>
            </v:shape>
            <v:shape style="position:absolute;left:2274;top:14738;width:7942;height:0" coordorigin="2274,14738" coordsize="7942,0" path="m2274,14738l10210,14738e" filled="f" stroked="t" strokeweight="0.431397pt" strokecolor="#DADCDD">
              <v:path arrowok="t"/>
            </v:shape>
            <v:shape style="position:absolute;left:2268;top:14738;width:7954;height:0" coordorigin="2268,14738" coordsize="7954,0" path="m10210,14738l2268,14738e" filled="f" stroked="t" strokeweight="0.57505pt" strokecolor="#DADCDD">
              <v:path arrowok="t"/>
            </v:shape>
            <v:shape style="position:absolute;left:2268;top:14738;width:7954;height:0" coordorigin="2268,14738" coordsize="7954,0" path="m2268,14738l10210,14738e" filled="f" stroked="t" strokeweight="0.57505pt" strokecolor="#DADCDD">
              <v:path arrowok="t"/>
            </v:shape>
            <w10:wrap type="none"/>
          </v:group>
        </w:pict>
      </w:r>
      <w:r>
        <w:pict>
          <v:shape type="#_x0000_t202" style="position:absolute;margin-left:113.375pt;margin-top:125.267pt;width:397.167pt;height:606.23pt;mso-position-horizontal-relative:page;mso-position-vertical-relative:page;z-index:-1628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99" w:hRule="exact"/>
                    </w:trPr>
                    <w:tc>
                      <w:tcPr>
                        <w:tcW w:w="721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single" w:sz="5" w:space="0" w:color="DADCDD"/>
                          <w:bottom w:val="nil" w:sz="6" w:space="0" w:color="auto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1442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70" w:right="57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70" w:right="57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70" w:right="57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70" w:right="57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70" w:right="57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70" w:right="57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c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87"/>
                            <w:sz w:val="9"/>
                            <w:szCs w:val="9"/>
                          </w:rPr>
                          <w:t>k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70" w:right="57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70" w:right="57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70" w:right="57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70" w:right="57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70" w:right="57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24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70" w:right="57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615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235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288" w:right="2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9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36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lineRule="exact" w:line="100"/>
                          <w:ind w:left="570" w:right="57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lineRule="exact" w:line="100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spacing w:val="-6"/>
          <w:w w:val="187"/>
          <w:sz w:val="9"/>
          <w:szCs w:val="9"/>
        </w:rPr>
        <w:t>T</w:t>
      </w:r>
      <w:r>
        <w:rPr>
          <w:rFonts w:cs="Calibri" w:hAnsi="Calibri" w:eastAsia="Calibri" w:ascii="Calibri"/>
          <w:spacing w:val="2"/>
          <w:w w:val="187"/>
          <w:sz w:val="9"/>
          <w:szCs w:val="9"/>
        </w:rPr>
        <w:t>O</w:t>
      </w:r>
      <w:r>
        <w:rPr>
          <w:rFonts w:cs="Calibri" w:hAnsi="Calibri" w:eastAsia="Calibri" w:ascii="Calibri"/>
          <w:spacing w:val="-6"/>
          <w:w w:val="187"/>
          <w:sz w:val="9"/>
          <w:szCs w:val="9"/>
        </w:rPr>
        <w:t>T</w:t>
      </w:r>
      <w:r>
        <w:rPr>
          <w:rFonts w:cs="Calibri" w:hAnsi="Calibri" w:eastAsia="Calibri" w:ascii="Calibri"/>
          <w:spacing w:val="6"/>
          <w:w w:val="187"/>
          <w:sz w:val="9"/>
          <w:szCs w:val="9"/>
        </w:rPr>
        <w:t>A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L</w:t>
      </w:r>
      <w:r>
        <w:rPr>
          <w:rFonts w:cs="Calibri" w:hAnsi="Calibri" w:eastAsia="Calibri" w:ascii="Calibri"/>
          <w:spacing w:val="-6"/>
          <w:w w:val="187"/>
          <w:sz w:val="9"/>
          <w:szCs w:val="9"/>
        </w:rPr>
        <w:t> 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K</w:t>
      </w:r>
      <w:r>
        <w:rPr>
          <w:rFonts w:cs="Calibri" w:hAnsi="Calibri" w:eastAsia="Calibri" w:ascii="Calibri"/>
          <w:spacing w:val="0"/>
          <w:w w:val="100"/>
          <w:sz w:val="9"/>
          <w:szCs w:val="9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Calibri" w:hAnsi="Calibri" w:eastAsia="Calibri" w:ascii="Calibri"/>
          <w:sz w:val="9"/>
          <w:szCs w:val="9"/>
        </w:rPr>
        <w:jc w:val="left"/>
        <w:spacing w:lineRule="exact" w:line="100"/>
        <w:ind w:right="-34"/>
      </w:pPr>
      <w:r>
        <w:rPr>
          <w:rFonts w:cs="Calibri" w:hAnsi="Calibri" w:eastAsia="Calibri" w:ascii="Calibri"/>
          <w:spacing w:val="1"/>
          <w:w w:val="187"/>
          <w:sz w:val="9"/>
          <w:szCs w:val="9"/>
        </w:rPr>
        <w:t>p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e</w:t>
      </w:r>
      <w:r>
        <w:rPr>
          <w:rFonts w:cs="Calibri" w:hAnsi="Calibri" w:eastAsia="Calibri" w:ascii="Calibri"/>
          <w:spacing w:val="-15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-3"/>
          <w:w w:val="187"/>
          <w:sz w:val="9"/>
          <w:szCs w:val="9"/>
        </w:rPr>
        <w:t>r</w:t>
      </w:r>
      <w:r>
        <w:rPr>
          <w:rFonts w:cs="Calibri" w:hAnsi="Calibri" w:eastAsia="Calibri" w:ascii="Calibri"/>
          <w:spacing w:val="1"/>
          <w:w w:val="187"/>
          <w:sz w:val="9"/>
          <w:szCs w:val="9"/>
        </w:rPr>
        <w:t>s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e</w:t>
      </w:r>
      <w:r>
        <w:rPr>
          <w:rFonts w:cs="Calibri" w:hAnsi="Calibri" w:eastAsia="Calibri" w:ascii="Calibri"/>
          <w:spacing w:val="-15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2"/>
          <w:w w:val="187"/>
          <w:sz w:val="9"/>
          <w:szCs w:val="9"/>
        </w:rPr>
        <w:t>n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t</w:t>
      </w:r>
      <w:r>
        <w:rPr>
          <w:rFonts w:cs="Calibri" w:hAnsi="Calibri" w:eastAsia="Calibri" w:ascii="Calibri"/>
          <w:spacing w:val="-4"/>
          <w:w w:val="187"/>
          <w:sz w:val="9"/>
          <w:szCs w:val="9"/>
        </w:rPr>
        <w:t>a</w:t>
      </w:r>
      <w:r>
        <w:rPr>
          <w:rFonts w:cs="Calibri" w:hAnsi="Calibri" w:eastAsia="Calibri" w:ascii="Calibri"/>
          <w:spacing w:val="2"/>
          <w:w w:val="187"/>
          <w:sz w:val="9"/>
          <w:szCs w:val="9"/>
        </w:rPr>
        <w:t>s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e</w:t>
      </w:r>
      <w:r>
        <w:rPr>
          <w:rFonts w:cs="Calibri" w:hAnsi="Calibri" w:eastAsia="Calibri" w:ascii="Calibri"/>
          <w:spacing w:val="0"/>
          <w:w w:val="100"/>
          <w:sz w:val="9"/>
          <w:szCs w:val="9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Calibri" w:hAnsi="Calibri" w:eastAsia="Calibri" w:ascii="Calibri"/>
          <w:sz w:val="9"/>
          <w:szCs w:val="9"/>
        </w:rPr>
        <w:jc w:val="left"/>
        <w:spacing w:lineRule="exact" w:line="100"/>
        <w:sectPr>
          <w:type w:val="continuous"/>
          <w:pgSz w:w="11920" w:h="16860"/>
          <w:pgMar w:top="140" w:bottom="280" w:left="1680" w:right="1600"/>
          <w:cols w:num="5" w:equalWidth="off">
            <w:col w:w="1283" w:space="285"/>
            <w:col w:w="3104" w:space="309"/>
            <w:col w:w="560" w:space="431"/>
            <w:col w:w="769" w:space="650"/>
            <w:col w:w="1249"/>
          </w:cols>
        </w:sectPr>
      </w:pPr>
      <w:r>
        <w:rPr>
          <w:rFonts w:cs="Calibri" w:hAnsi="Calibri" w:eastAsia="Calibri" w:ascii="Calibri"/>
          <w:spacing w:val="2"/>
          <w:w w:val="187"/>
          <w:sz w:val="9"/>
          <w:szCs w:val="9"/>
        </w:rPr>
        <w:t>k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e</w:t>
      </w:r>
      <w:r>
        <w:rPr>
          <w:rFonts w:cs="Calibri" w:hAnsi="Calibri" w:eastAsia="Calibri" w:ascii="Calibri"/>
          <w:spacing w:val="-15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te</w:t>
      </w:r>
      <w:r>
        <w:rPr>
          <w:rFonts w:cs="Calibri" w:hAnsi="Calibri" w:eastAsia="Calibri" w:ascii="Calibri"/>
          <w:spacing w:val="-15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-3"/>
          <w:w w:val="187"/>
          <w:sz w:val="9"/>
          <w:szCs w:val="9"/>
        </w:rPr>
        <w:t>r</w:t>
      </w:r>
      <w:r>
        <w:rPr>
          <w:rFonts w:cs="Calibri" w:hAnsi="Calibri" w:eastAsia="Calibri" w:ascii="Calibri"/>
          <w:spacing w:val="-2"/>
          <w:w w:val="187"/>
          <w:sz w:val="9"/>
          <w:szCs w:val="9"/>
        </w:rPr>
        <w:t>a</w:t>
      </w:r>
      <w:r>
        <w:rPr>
          <w:rFonts w:cs="Calibri" w:hAnsi="Calibri" w:eastAsia="Calibri" w:ascii="Calibri"/>
          <w:spacing w:val="1"/>
          <w:w w:val="187"/>
          <w:sz w:val="9"/>
          <w:szCs w:val="9"/>
        </w:rPr>
        <w:t>n</w:t>
      </w:r>
      <w:r>
        <w:rPr>
          <w:rFonts w:cs="Calibri" w:hAnsi="Calibri" w:eastAsia="Calibri" w:ascii="Calibri"/>
          <w:spacing w:val="-1"/>
          <w:w w:val="187"/>
          <w:sz w:val="9"/>
          <w:szCs w:val="9"/>
        </w:rPr>
        <w:t>g</w:t>
      </w:r>
      <w:r>
        <w:rPr>
          <w:rFonts w:cs="Calibri" w:hAnsi="Calibri" w:eastAsia="Calibri" w:ascii="Calibri"/>
          <w:spacing w:val="-2"/>
          <w:w w:val="187"/>
          <w:sz w:val="9"/>
          <w:szCs w:val="9"/>
        </w:rPr>
        <w:t>a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n</w:t>
      </w:r>
      <w:r>
        <w:rPr>
          <w:rFonts w:cs="Calibri" w:hAnsi="Calibri" w:eastAsia="Calibri" w:ascii="Calibri"/>
          <w:spacing w:val="0"/>
          <w:w w:val="100"/>
          <w:sz w:val="9"/>
          <w:szCs w:val="9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60"/>
          <w:pgMar w:top="140" w:bottom="280" w:left="1680" w:right="1600"/>
        </w:sectPr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9"/>
          <w:szCs w:val="9"/>
        </w:rPr>
        <w:jc w:val="left"/>
        <w:spacing w:before="42"/>
        <w:ind w:left="1996" w:right="-34"/>
      </w:pPr>
      <w:r>
        <w:rPr>
          <w:rFonts w:cs="Calibri" w:hAnsi="Calibri" w:eastAsia="Calibri" w:ascii="Calibri"/>
          <w:spacing w:val="-3"/>
          <w:w w:val="187"/>
          <w:sz w:val="9"/>
          <w:szCs w:val="9"/>
        </w:rPr>
        <w:t>D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i</w:t>
      </w:r>
      <w:r>
        <w:rPr>
          <w:rFonts w:cs="Calibri" w:hAnsi="Calibri" w:eastAsia="Calibri" w:ascii="Calibri"/>
          <w:spacing w:val="-14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me</w:t>
      </w:r>
      <w:r>
        <w:rPr>
          <w:rFonts w:cs="Calibri" w:hAnsi="Calibri" w:eastAsia="Calibri" w:ascii="Calibri"/>
          <w:spacing w:val="-15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2"/>
          <w:w w:val="185"/>
          <w:sz w:val="9"/>
          <w:szCs w:val="9"/>
        </w:rPr>
        <w:t>n</w:t>
      </w:r>
      <w:r>
        <w:rPr>
          <w:rFonts w:cs="Calibri" w:hAnsi="Calibri" w:eastAsia="Calibri" w:ascii="Calibri"/>
          <w:spacing w:val="2"/>
          <w:w w:val="185"/>
          <w:sz w:val="9"/>
          <w:szCs w:val="9"/>
        </w:rPr>
        <w:t>s</w:t>
      </w:r>
      <w:r>
        <w:rPr>
          <w:rFonts w:cs="Calibri" w:hAnsi="Calibri" w:eastAsia="Calibri" w:ascii="Calibri"/>
          <w:spacing w:val="0"/>
          <w:w w:val="185"/>
          <w:sz w:val="9"/>
          <w:szCs w:val="9"/>
        </w:rPr>
        <w:t>i</w:t>
      </w:r>
      <w:r>
        <w:rPr>
          <w:rFonts w:cs="Calibri" w:hAnsi="Calibri" w:eastAsia="Calibri" w:ascii="Calibri"/>
          <w:spacing w:val="2"/>
          <w:w w:val="185"/>
          <w:sz w:val="9"/>
          <w:szCs w:val="9"/>
        </w:rPr>
        <w:t> </w:t>
      </w:r>
      <w:r>
        <w:rPr>
          <w:rFonts w:cs="Calibri" w:hAnsi="Calibri" w:eastAsia="Calibri" w:ascii="Calibri"/>
          <w:spacing w:val="2"/>
          <w:w w:val="187"/>
          <w:sz w:val="9"/>
          <w:szCs w:val="9"/>
        </w:rPr>
        <w:t>K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e</w:t>
      </w:r>
      <w:r>
        <w:rPr>
          <w:rFonts w:cs="Calibri" w:hAnsi="Calibri" w:eastAsia="Calibri" w:ascii="Calibri"/>
          <w:spacing w:val="-15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1"/>
          <w:w w:val="187"/>
          <w:sz w:val="9"/>
          <w:szCs w:val="9"/>
        </w:rPr>
        <w:t>h</w:t>
      </w:r>
      <w:r>
        <w:rPr>
          <w:rFonts w:cs="Calibri" w:hAnsi="Calibri" w:eastAsia="Calibri" w:ascii="Calibri"/>
          <w:spacing w:val="-2"/>
          <w:w w:val="187"/>
          <w:sz w:val="9"/>
          <w:szCs w:val="9"/>
        </w:rPr>
        <w:t>a</w:t>
      </w:r>
      <w:r>
        <w:rPr>
          <w:rFonts w:cs="Calibri" w:hAnsi="Calibri" w:eastAsia="Calibri" w:ascii="Calibri"/>
          <w:spacing w:val="1"/>
          <w:w w:val="187"/>
          <w:sz w:val="9"/>
          <w:szCs w:val="9"/>
        </w:rPr>
        <w:t>n</w:t>
      </w:r>
      <w:r>
        <w:rPr>
          <w:rFonts w:cs="Calibri" w:hAnsi="Calibri" w:eastAsia="Calibri" w:ascii="Calibri"/>
          <w:spacing w:val="1"/>
          <w:w w:val="187"/>
          <w:sz w:val="9"/>
          <w:szCs w:val="9"/>
        </w:rPr>
        <w:t>d</w:t>
      </w:r>
      <w:r>
        <w:rPr>
          <w:rFonts w:cs="Calibri" w:hAnsi="Calibri" w:eastAsia="Calibri" w:ascii="Calibri"/>
          <w:spacing w:val="-2"/>
          <w:w w:val="187"/>
          <w:sz w:val="9"/>
          <w:szCs w:val="9"/>
        </w:rPr>
        <w:t>a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l</w:t>
      </w:r>
      <w:r>
        <w:rPr>
          <w:rFonts w:cs="Calibri" w:hAnsi="Calibri" w:eastAsia="Calibri" w:ascii="Calibri"/>
          <w:spacing w:val="-14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-4"/>
          <w:w w:val="188"/>
          <w:sz w:val="9"/>
          <w:szCs w:val="9"/>
        </w:rPr>
        <w:t>a</w:t>
      </w:r>
      <w:r>
        <w:rPr>
          <w:rFonts w:cs="Calibri" w:hAnsi="Calibri" w:eastAsia="Calibri" w:ascii="Calibri"/>
          <w:spacing w:val="0"/>
          <w:w w:val="188"/>
          <w:sz w:val="9"/>
          <w:szCs w:val="9"/>
        </w:rPr>
        <w:t>n</w:t>
      </w:r>
      <w:r>
        <w:rPr>
          <w:rFonts w:cs="Calibri" w:hAnsi="Calibri" w:eastAsia="Calibri" w:ascii="Calibri"/>
          <w:spacing w:val="-3"/>
          <w:w w:val="188"/>
          <w:sz w:val="9"/>
          <w:szCs w:val="9"/>
        </w:rPr>
        <w:t> </w:t>
      </w:r>
      <w:r>
        <w:rPr>
          <w:rFonts w:cs="Calibri" w:hAnsi="Calibri" w:eastAsia="Calibri" w:ascii="Calibri"/>
          <w:spacing w:val="5"/>
          <w:w w:val="187"/>
          <w:sz w:val="9"/>
          <w:szCs w:val="9"/>
        </w:rPr>
        <w:t>(</w:t>
      </w:r>
      <w:r>
        <w:rPr>
          <w:rFonts w:cs="Calibri" w:hAnsi="Calibri" w:eastAsia="Calibri" w:ascii="Calibri"/>
          <w:spacing w:val="-2"/>
          <w:w w:val="187"/>
          <w:sz w:val="9"/>
          <w:szCs w:val="9"/>
        </w:rPr>
        <w:t>R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e</w:t>
      </w:r>
      <w:r>
        <w:rPr>
          <w:rFonts w:cs="Calibri" w:hAnsi="Calibri" w:eastAsia="Calibri" w:ascii="Calibri"/>
          <w:spacing w:val="-15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-2"/>
          <w:w w:val="187"/>
          <w:sz w:val="9"/>
          <w:szCs w:val="9"/>
        </w:rPr>
        <w:t>a</w:t>
      </w:r>
      <w:r>
        <w:rPr>
          <w:rFonts w:cs="Calibri" w:hAnsi="Calibri" w:eastAsia="Calibri" w:ascii="Calibri"/>
          <w:spacing w:val="1"/>
          <w:w w:val="187"/>
          <w:sz w:val="9"/>
          <w:szCs w:val="9"/>
        </w:rPr>
        <w:t>b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i</w:t>
      </w:r>
      <w:r>
        <w:rPr>
          <w:rFonts w:cs="Calibri" w:hAnsi="Calibri" w:eastAsia="Calibri" w:ascii="Calibri"/>
          <w:spacing w:val="-14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l</w:t>
      </w:r>
      <w:r>
        <w:rPr>
          <w:rFonts w:cs="Calibri" w:hAnsi="Calibri" w:eastAsia="Calibri" w:ascii="Calibri"/>
          <w:spacing w:val="-14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l</w:t>
      </w:r>
      <w:r>
        <w:rPr>
          <w:rFonts w:cs="Calibri" w:hAnsi="Calibri" w:eastAsia="Calibri" w:ascii="Calibri"/>
          <w:spacing w:val="-14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i</w:t>
      </w:r>
      <w:r>
        <w:rPr>
          <w:rFonts w:cs="Calibri" w:hAnsi="Calibri" w:eastAsia="Calibri" w:ascii="Calibri"/>
          <w:spacing w:val="-14"/>
          <w:w w:val="100"/>
          <w:sz w:val="9"/>
          <w:szCs w:val="9"/>
        </w:rPr>
        <w:t> 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t</w:t>
      </w:r>
      <w:r>
        <w:rPr>
          <w:rFonts w:cs="Calibri" w:hAnsi="Calibri" w:eastAsia="Calibri" w:ascii="Calibri"/>
          <w:spacing w:val="2"/>
          <w:w w:val="187"/>
          <w:sz w:val="9"/>
          <w:szCs w:val="9"/>
        </w:rPr>
        <w:t>y</w:t>
      </w:r>
      <w:r>
        <w:rPr>
          <w:rFonts w:cs="Calibri" w:hAnsi="Calibri" w:eastAsia="Calibri" w:ascii="Calibri"/>
          <w:spacing w:val="0"/>
          <w:w w:val="187"/>
          <w:sz w:val="9"/>
          <w:szCs w:val="9"/>
        </w:rPr>
        <w:t>)</w:t>
      </w:r>
      <w:r>
        <w:rPr>
          <w:rFonts w:cs="Calibri" w:hAnsi="Calibri" w:eastAsia="Calibri" w:ascii="Calibri"/>
          <w:spacing w:val="0"/>
          <w:w w:val="100"/>
          <w:sz w:val="9"/>
          <w:szCs w:val="9"/>
        </w:rPr>
      </w:r>
    </w:p>
    <w:p>
      <w:pPr>
        <w:rPr>
          <w:rFonts w:cs="Calibri" w:hAnsi="Calibri" w:eastAsia="Calibri" w:ascii="Calibri"/>
          <w:sz w:val="9"/>
          <w:szCs w:val="9"/>
        </w:rPr>
        <w:jc w:val="left"/>
        <w:spacing w:before="42"/>
        <w:sectPr>
          <w:type w:val="continuous"/>
          <w:pgSz w:w="11920" w:h="16860"/>
          <w:pgMar w:top="140" w:bottom="280" w:left="1680" w:right="1600"/>
          <w:cols w:num="2" w:equalWidth="off">
            <w:col w:w="4227" w:space="901"/>
            <w:col w:w="3512"/>
          </w:cols>
        </w:sectPr>
      </w:pPr>
      <w:r>
        <w:br w:type="column"/>
      </w:r>
      <w:r>
        <w:rPr>
          <w:rFonts w:cs="Calibri" w:hAnsi="Calibri" w:eastAsia="Calibri" w:ascii="Calibri"/>
          <w:spacing w:val="-7"/>
          <w:w w:val="187"/>
          <w:sz w:val="9"/>
          <w:szCs w:val="9"/>
        </w:rPr>
        <w:t>2239</w:t>
      </w:r>
      <w:r>
        <w:rPr>
          <w:rFonts w:cs="Calibri" w:hAnsi="Calibri" w:eastAsia="Calibri" w:ascii="Calibri"/>
          <w:spacing w:val="0"/>
          <w:w w:val="100"/>
          <w:sz w:val="9"/>
          <w:szCs w:val="9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exact" w:line="240"/>
        <w:ind w:left="587"/>
      </w:pP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-4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J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spacing w:val="-4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-4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tbl>
      <w:tblPr>
        <w:tblW w:w="0" w:type="auto"/>
        <w:tblLook w:val="01E0"/>
        <w:jc w:val="left"/>
        <w:tblInd w:w="58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06" w:hRule="exact"/>
        </w:trPr>
        <w:tc>
          <w:tcPr>
            <w:tcW w:w="3960" w:type="dxa"/>
            <w:gridSpan w:val="5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lineRule="exact" w:line="180"/>
              <w:ind w:left="1248"/>
            </w:pP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24"/>
                <w:sz w:val="15"/>
                <w:szCs w:val="15"/>
              </w:rPr>
              <w:t>I</w:t>
            </w:r>
            <w:r>
              <w:rPr>
                <w:rFonts w:cs="Calibri" w:hAnsi="Calibri" w:eastAsia="Calibri" w:ascii="Calibri"/>
                <w:spacing w:val="-14"/>
                <w:w w:val="124"/>
                <w:sz w:val="15"/>
                <w:szCs w:val="15"/>
              </w:rPr>
              <w:t>M</w:t>
            </w:r>
            <w:r>
              <w:rPr>
                <w:rFonts w:cs="Calibri" w:hAnsi="Calibri" w:eastAsia="Calibri" w:ascii="Calibri"/>
                <w:spacing w:val="-5"/>
                <w:w w:val="124"/>
                <w:sz w:val="15"/>
                <w:szCs w:val="15"/>
              </w:rPr>
              <w:t>E</w:t>
            </w:r>
            <w:r>
              <w:rPr>
                <w:rFonts w:cs="Calibri" w:hAnsi="Calibri" w:eastAsia="Calibri" w:ascii="Calibri"/>
                <w:spacing w:val="4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24"/>
                <w:sz w:val="15"/>
                <w:szCs w:val="15"/>
              </w:rPr>
              <w:t>J</w:t>
            </w:r>
            <w:r>
              <w:rPr>
                <w:rFonts w:cs="Calibri" w:hAnsi="Calibri" w:eastAsia="Calibri" w:ascii="Calibri"/>
                <w:spacing w:val="4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-11"/>
                <w:w w:val="124"/>
                <w:sz w:val="15"/>
                <w:szCs w:val="15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24"/>
                <w:sz w:val="15"/>
                <w:szCs w:val="15"/>
              </w:rPr>
              <w:t>I</w:t>
            </w:r>
            <w:r>
              <w:rPr>
                <w:rFonts w:cs="Calibri" w:hAnsi="Calibri" w:eastAsia="Calibri" w:ascii="Calibri"/>
                <w:spacing w:val="3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4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restart"/>
            <w:tcBorders>
              <w:top w:val="single" w:sz="5" w:space="0" w:color="DADCDD"/>
              <w:left w:val="single" w:sz="6" w:space="0" w:color="DADCDD"/>
              <w:right w:val="single" w:sz="6" w:space="0" w:color="DADCDD"/>
            </w:tcBorders>
          </w:tcPr>
          <w:p>
            <w:pPr>
              <w:rPr>
                <w:sz w:val="10"/>
                <w:szCs w:val="10"/>
              </w:rPr>
              <w:jc w:val="left"/>
              <w:spacing w:before="4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ind w:left="98"/>
            </w:pPr>
            <w:r>
              <w:rPr>
                <w:rFonts w:cs="Calibri" w:hAnsi="Calibri" w:eastAsia="Calibri" w:ascii="Calibri"/>
                <w:spacing w:val="-5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O</w:t>
            </w:r>
            <w:r>
              <w:rPr>
                <w:rFonts w:cs="Calibri" w:hAnsi="Calibri" w:eastAsia="Calibri" w:ascii="Calibri"/>
                <w:spacing w:val="-5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5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L</w:t>
            </w: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/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/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/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/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264" w:right="242"/>
            </w:pPr>
            <w:r>
              <w:rPr>
                <w:rFonts w:cs="Calibri" w:hAnsi="Calibri" w:eastAsia="Calibri" w:ascii="Calibri"/>
                <w:spacing w:val="3"/>
                <w:w w:val="124"/>
                <w:sz w:val="15"/>
                <w:szCs w:val="15"/>
              </w:rPr>
              <w:t>J.1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264" w:right="242"/>
            </w:pPr>
            <w:r>
              <w:rPr>
                <w:rFonts w:cs="Calibri" w:hAnsi="Calibri" w:eastAsia="Calibri" w:ascii="Calibri"/>
                <w:spacing w:val="3"/>
                <w:w w:val="124"/>
                <w:sz w:val="15"/>
                <w:szCs w:val="15"/>
              </w:rPr>
              <w:t>J.2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264" w:right="242"/>
            </w:pPr>
            <w:r>
              <w:rPr>
                <w:rFonts w:cs="Calibri" w:hAnsi="Calibri" w:eastAsia="Calibri" w:ascii="Calibri"/>
                <w:spacing w:val="3"/>
                <w:w w:val="124"/>
                <w:sz w:val="15"/>
                <w:szCs w:val="15"/>
              </w:rPr>
              <w:t>J.3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264" w:right="242"/>
            </w:pPr>
            <w:r>
              <w:rPr>
                <w:rFonts w:cs="Calibri" w:hAnsi="Calibri" w:eastAsia="Calibri" w:ascii="Calibri"/>
                <w:spacing w:val="3"/>
                <w:w w:val="124"/>
                <w:sz w:val="15"/>
                <w:szCs w:val="15"/>
              </w:rPr>
              <w:t>J.4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264" w:right="242"/>
            </w:pPr>
            <w:r>
              <w:rPr>
                <w:rFonts w:cs="Calibri" w:hAnsi="Calibri" w:eastAsia="Calibri" w:ascii="Calibri"/>
                <w:spacing w:val="3"/>
                <w:w w:val="124"/>
                <w:sz w:val="15"/>
                <w:szCs w:val="15"/>
              </w:rPr>
              <w:t>J.5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single" w:sz="6" w:space="0" w:color="DADCDD"/>
              <w:bottom w:val="nil" w:sz="6" w:space="0" w:color="auto"/>
              <w:right w:val="single" w:sz="6" w:space="0" w:color="DADCDD"/>
            </w:tcBorders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58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6"/>
                <w:w w:val="124"/>
                <w:sz w:val="15"/>
                <w:szCs w:val="15"/>
              </w:rPr>
              <w:t>e</w:t>
            </w:r>
            <w:r>
              <w:rPr>
                <w:rFonts w:cs="Calibri" w:hAnsi="Calibri" w:eastAsia="Calibri" w:ascii="Calibri"/>
                <w:spacing w:val="-3"/>
                <w:w w:val="124"/>
                <w:sz w:val="15"/>
                <w:szCs w:val="15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6"/>
                <w:w w:val="124"/>
                <w:sz w:val="15"/>
                <w:szCs w:val="15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3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34"/>
            </w:pPr>
            <w:r>
              <w:rPr>
                <w:rFonts w:cs="Calibri" w:hAnsi="Calibri" w:eastAsia="Calibri" w:ascii="Calibri"/>
                <w:spacing w:val="2"/>
                <w:w w:val="124"/>
                <w:sz w:val="15"/>
                <w:szCs w:val="15"/>
              </w:rPr>
              <w:t>k</w:t>
            </w:r>
            <w:r>
              <w:rPr>
                <w:rFonts w:cs="Calibri" w:hAnsi="Calibri" w:eastAsia="Calibri" w:ascii="Calibri"/>
                <w:spacing w:val="6"/>
                <w:w w:val="124"/>
                <w:sz w:val="15"/>
                <w:szCs w:val="15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6"/>
                <w:w w:val="124"/>
                <w:sz w:val="15"/>
                <w:szCs w:val="15"/>
              </w:rPr>
              <w:t>e</w:t>
            </w:r>
            <w:r>
              <w:rPr>
                <w:rFonts w:cs="Calibri" w:hAnsi="Calibri" w:eastAsia="Calibri" w:ascii="Calibri"/>
                <w:spacing w:val="-3"/>
                <w:w w:val="124"/>
                <w:sz w:val="15"/>
                <w:szCs w:val="15"/>
              </w:rPr>
              <w:t>r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6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30" w:right="623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30" w:right="623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76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6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30" w:right="623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8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8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76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96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76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8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16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64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58"/>
            </w:pPr>
            <w:r>
              <w:rPr>
                <w:rFonts w:cs="Calibri" w:hAnsi="Calibri" w:eastAsia="Calibri" w:ascii="Calibri"/>
                <w:spacing w:val="-5"/>
                <w:w w:val="124"/>
                <w:sz w:val="15"/>
                <w:szCs w:val="15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24"/>
                <w:sz w:val="15"/>
                <w:szCs w:val="15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6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6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6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6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30" w:right="623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30" w:right="623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96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30" w:right="623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30" w:right="623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30" w:right="623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96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96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96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30" w:right="623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30" w:right="623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6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76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25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8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9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left"/>
              <w:spacing w:before="12"/>
              <w:ind w:left="321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24"/>
                <w:sz w:val="15"/>
                <w:szCs w:val="15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24"/>
                <w:sz w:val="15"/>
                <w:szCs w:val="15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8" w:hRule="exact"/>
        </w:trPr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3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06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314" w:right="313"/>
            </w:pP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9"/>
              <w:ind w:left="284" w:right="271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nil" w:sz="6" w:space="0" w:color="auto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680" w:right="660"/>
            </w:pPr>
            <w:r>
              <w:rPr>
                <w:rFonts w:cs="Calibri" w:hAnsi="Calibri" w:eastAsia="Calibri" w:ascii="Calibri"/>
                <w:spacing w:val="-8"/>
                <w:w w:val="124"/>
                <w:sz w:val="15"/>
                <w:szCs w:val="15"/>
              </w:rPr>
              <w:t>76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DADCDD"/>
              <w:left w:val="single" w:sz="6" w:space="0" w:color="DADCDD"/>
              <w:bottom w:val="single" w:sz="5" w:space="0" w:color="DADCDD"/>
              <w:right w:val="single" w:sz="6" w:space="0" w:color="DADCDD"/>
            </w:tcBorders>
          </w:tcPr>
          <w:p>
            <w:pPr>
              <w:rPr>
                <w:rFonts w:cs="Calibri" w:hAnsi="Calibri" w:eastAsia="Calibri" w:ascii="Calibri"/>
                <w:sz w:val="15"/>
                <w:szCs w:val="15"/>
              </w:rPr>
              <w:jc w:val="center"/>
              <w:spacing w:before="12"/>
              <w:ind w:left="574" w:right="575"/>
            </w:pP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24"/>
                <w:sz w:val="15"/>
                <w:szCs w:val="15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24"/>
                <w:sz w:val="15"/>
                <w:szCs w:val="15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24"/>
                <w:sz w:val="15"/>
                <w:szCs w:val="15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5"/>
                <w:szCs w:val="15"/>
              </w:rPr>
            </w:r>
          </w:p>
        </w:tc>
      </w:tr>
    </w:tbl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15" w:right="3920"/>
        <w:sectPr>
          <w:pgMar w:footer="0" w:header="0" w:top="1580" w:bottom="280" w:left="1680" w:right="1600"/>
          <w:footerReference w:type="default" r:id="rId41"/>
          <w:pgSz w:w="11920" w:h="16860"/>
        </w:sectPr>
      </w:pPr>
      <w:r>
        <w:pict>
          <v:group style="position:absolute;margin-left:311.409pt;margin-top:-29.6017pt;width:40.2204pt;height:10.9496pt;mso-position-horizontal-relative:page;mso-position-vertical-relative:paragraph;z-index:-16280" coordorigin="6228,-592" coordsize="804,219">
            <v:shape style="position:absolute;left:6228;top:-592;width:804;height:219" coordorigin="6228,-592" coordsize="804,219" path="m7033,-592l6228,-592,6228,-582,7033,-582,7033,-592xe" filled="t" fillcolor="#00AF50" stroked="f">
              <v:path arrowok="t"/>
              <v:fill/>
            </v:shape>
            <w10:wrap type="none"/>
          </v:group>
        </w:pic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45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6" w:lineRule="exact" w:line="180"/>
        <w:ind w:left="587"/>
      </w:pP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spacing w:val="4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spacing w:val="-2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3"/>
          <w:w w:val="104"/>
          <w:sz w:val="16"/>
          <w:szCs w:val="16"/>
        </w:rPr>
        <w:t>K</w:t>
      </w:r>
      <w:r>
        <w:rPr>
          <w:rFonts w:cs="Arial" w:hAnsi="Arial" w:eastAsia="Arial" w:ascii="Arial"/>
          <w:b/>
          <w:spacing w:val="-2"/>
          <w:w w:val="104"/>
          <w:sz w:val="16"/>
          <w:szCs w:val="16"/>
        </w:rPr>
        <w:t>e</w:t>
      </w:r>
      <w:r>
        <w:rPr>
          <w:rFonts w:cs="Arial" w:hAnsi="Arial" w:eastAsia="Arial" w:ascii="Arial"/>
          <w:b/>
          <w:spacing w:val="3"/>
          <w:w w:val="105"/>
          <w:sz w:val="16"/>
          <w:szCs w:val="16"/>
        </w:rPr>
        <w:t>p</w:t>
      </w:r>
      <w:r>
        <w:rPr>
          <w:rFonts w:cs="Arial" w:hAnsi="Arial" w:eastAsia="Arial" w:ascii="Arial"/>
          <w:b/>
          <w:spacing w:val="2"/>
          <w:w w:val="104"/>
          <w:sz w:val="16"/>
          <w:szCs w:val="16"/>
        </w:rPr>
        <w:t>e</w:t>
      </w:r>
      <w:r>
        <w:rPr>
          <w:rFonts w:cs="Arial" w:hAnsi="Arial" w:eastAsia="Arial" w:ascii="Arial"/>
          <w:b/>
          <w:spacing w:val="3"/>
          <w:w w:val="105"/>
          <w:sz w:val="16"/>
          <w:szCs w:val="16"/>
        </w:rPr>
        <w:t>d</w:t>
      </w:r>
      <w:r>
        <w:rPr>
          <w:rFonts w:cs="Arial" w:hAnsi="Arial" w:eastAsia="Arial" w:ascii="Arial"/>
          <w:b/>
          <w:spacing w:val="-2"/>
          <w:w w:val="105"/>
          <w:sz w:val="16"/>
          <w:szCs w:val="16"/>
        </w:rPr>
        <w:t>u</w:t>
      </w:r>
      <w:r>
        <w:rPr>
          <w:rFonts w:cs="Arial" w:hAnsi="Arial" w:eastAsia="Arial" w:ascii="Arial"/>
          <w:b/>
          <w:spacing w:val="1"/>
          <w:w w:val="105"/>
          <w:sz w:val="16"/>
          <w:szCs w:val="16"/>
        </w:rPr>
        <w:t>l</w:t>
      </w:r>
      <w:r>
        <w:rPr>
          <w:rFonts w:cs="Arial" w:hAnsi="Arial" w:eastAsia="Arial" w:ascii="Arial"/>
          <w:b/>
          <w:spacing w:val="1"/>
          <w:w w:val="105"/>
          <w:sz w:val="16"/>
          <w:szCs w:val="16"/>
        </w:rPr>
        <w:t>i</w:t>
      </w:r>
      <w:r>
        <w:rPr>
          <w:rFonts w:cs="Arial" w:hAnsi="Arial" w:eastAsia="Arial" w:ascii="Arial"/>
          <w:b/>
          <w:spacing w:val="2"/>
          <w:w w:val="104"/>
          <w:sz w:val="16"/>
          <w:szCs w:val="16"/>
        </w:rPr>
        <w:t>a</w:t>
      </w:r>
      <w:r>
        <w:rPr>
          <w:rFonts w:cs="Arial" w:hAnsi="Arial" w:eastAsia="Arial" w:ascii="Arial"/>
          <w:b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tbl>
      <w:tblPr>
        <w:tblW w:w="0" w:type="auto"/>
        <w:tblLook w:val="01E0"/>
        <w:jc w:val="left"/>
        <w:tblInd w:w="58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20" w:hRule="exact"/>
        </w:trPr>
        <w:tc>
          <w:tcPr>
            <w:tcW w:w="720" w:type="dxa"/>
            <w:vMerge w:val="restart"/>
            <w:tcBorders>
              <w:top w:val="single" w:sz="3" w:space="0" w:color="DADCDD"/>
              <w:left w:val="single" w:sz="5" w:space="0" w:color="DADCDD"/>
              <w:right w:val="single" w:sz="5" w:space="0" w:color="DADCDD"/>
            </w:tcBorders>
          </w:tcPr>
          <w:p>
            <w:pPr>
              <w:rPr>
                <w:sz w:val="13"/>
                <w:szCs w:val="13"/>
              </w:rPr>
              <w:jc w:val="left"/>
              <w:spacing w:before="3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8"/>
                <w:szCs w:val="8"/>
              </w:rPr>
              <w:jc w:val="left"/>
              <w:ind w:left="32"/>
            </w:pPr>
            <w:r>
              <w:rPr>
                <w:rFonts w:cs="Calibri" w:hAnsi="Calibri" w:eastAsia="Calibri" w:ascii="Calibri"/>
                <w:w w:val="182"/>
                <w:sz w:val="8"/>
                <w:szCs w:val="8"/>
              </w:rPr>
              <w:t>r</w:t>
            </w:r>
            <w:r>
              <w:rPr>
                <w:rFonts w:cs="Calibri" w:hAnsi="Calibri" w:eastAsia="Calibri" w:ascii="Calibri"/>
                <w:spacing w:val="-13"/>
                <w:w w:val="100"/>
                <w:sz w:val="8"/>
                <w:szCs w:val="8"/>
              </w:rPr>
              <w:t> </w:t>
            </w:r>
            <w:r>
              <w:rPr>
                <w:rFonts w:cs="Calibri" w:hAnsi="Calibri" w:eastAsia="Calibri" w:ascii="Calibri"/>
                <w:spacing w:val="-5"/>
                <w:w w:val="182"/>
                <w:sz w:val="8"/>
                <w:szCs w:val="8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82"/>
                <w:sz w:val="8"/>
                <w:szCs w:val="8"/>
              </w:rPr>
              <w:t>s</w:t>
            </w:r>
            <w:r>
              <w:rPr>
                <w:rFonts w:cs="Calibri" w:hAnsi="Calibri" w:eastAsia="Calibri" w:ascii="Calibri"/>
                <w:spacing w:val="-8"/>
                <w:w w:val="100"/>
                <w:sz w:val="8"/>
                <w:szCs w:val="8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2"/>
                <w:sz w:val="8"/>
                <w:szCs w:val="8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82"/>
                <w:sz w:val="8"/>
                <w:szCs w:val="8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82"/>
                <w:sz w:val="8"/>
                <w:szCs w:val="8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82"/>
                <w:sz w:val="8"/>
                <w:szCs w:val="8"/>
              </w:rPr>
              <w:t>d</w:t>
            </w:r>
            <w:r>
              <w:rPr>
                <w:rFonts w:cs="Calibri" w:hAnsi="Calibri" w:eastAsia="Calibri" w:ascii="Calibri"/>
                <w:spacing w:val="-5"/>
                <w:w w:val="182"/>
                <w:sz w:val="8"/>
                <w:szCs w:val="8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82"/>
                <w:sz w:val="8"/>
                <w:szCs w:val="8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w="3596" w:type="dxa"/>
            <w:gridSpan w:val="5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lineRule="exact" w:line="100"/>
              <w:ind w:left="1046"/>
            </w:pPr>
            <w:r>
              <w:rPr>
                <w:rFonts w:cs="Calibri" w:hAnsi="Calibri" w:eastAsia="Calibri" w:ascii="Calibri"/>
                <w:spacing w:val="-6"/>
                <w:w w:val="189"/>
                <w:sz w:val="9"/>
                <w:szCs w:val="9"/>
              </w:rPr>
              <w:t>D</w:t>
            </w:r>
            <w:r>
              <w:rPr>
                <w:rFonts w:cs="Calibri" w:hAnsi="Calibri" w:eastAsia="Calibri" w:ascii="Calibri"/>
                <w:spacing w:val="4"/>
                <w:w w:val="189"/>
                <w:sz w:val="9"/>
                <w:szCs w:val="9"/>
              </w:rPr>
              <w:t>I</w:t>
            </w:r>
            <w:r>
              <w:rPr>
                <w:rFonts w:cs="Calibri" w:hAnsi="Calibri" w:eastAsia="Calibri" w:ascii="Calibri"/>
                <w:spacing w:val="-17"/>
                <w:w w:val="189"/>
                <w:sz w:val="9"/>
                <w:szCs w:val="9"/>
              </w:rPr>
              <w:t>M</w:t>
            </w:r>
            <w:r>
              <w:rPr>
                <w:rFonts w:cs="Calibri" w:hAnsi="Calibri" w:eastAsia="Calibri" w:ascii="Calibri"/>
                <w:spacing w:val="-8"/>
                <w:w w:val="189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6"/>
                <w:w w:val="189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89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89"/>
                <w:sz w:val="9"/>
                <w:szCs w:val="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89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K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3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-3"/>
                <w:w w:val="187"/>
                <w:sz w:val="9"/>
                <w:szCs w:val="9"/>
              </w:rPr>
              <w:t>D</w:t>
            </w: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3"/>
                <w:w w:val="187"/>
                <w:sz w:val="9"/>
                <w:szCs w:val="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88"/>
                <w:sz w:val="9"/>
                <w:szCs w:val="9"/>
              </w:rPr>
              <w:t>I</w:t>
            </w:r>
            <w:r>
              <w:rPr>
                <w:rFonts w:cs="Calibri" w:hAnsi="Calibri" w:eastAsia="Calibri" w:ascii="Calibri"/>
                <w:spacing w:val="3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single" w:sz="3" w:space="0" w:color="DADCDD"/>
              <w:left w:val="single" w:sz="5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57"/>
              <w:ind w:left="72"/>
            </w:pPr>
            <w:r>
              <w:rPr>
                <w:rFonts w:cs="Calibri" w:hAnsi="Calibri" w:eastAsia="Calibri" w:ascii="Calibri"/>
                <w:spacing w:val="-6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O</w:t>
            </w:r>
            <w:r>
              <w:rPr>
                <w:rFonts w:cs="Calibri" w:hAnsi="Calibri" w:eastAsia="Calibri" w:ascii="Calibri"/>
                <w:spacing w:val="-6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6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L</w:t>
            </w:r>
            <w:r>
              <w:rPr>
                <w:rFonts w:cs="Calibri" w:hAnsi="Calibri" w:eastAsia="Calibri" w:ascii="Calibri"/>
                <w:spacing w:val="-6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/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/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/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/>
        </w:tc>
      </w:tr>
      <w:tr>
        <w:trPr>
          <w:trHeight w:val="121" w:hRule="exact"/>
        </w:trPr>
        <w:tc>
          <w:tcPr>
            <w:tcW w:w="720" w:type="dxa"/>
            <w:vMerge w:val=""/>
            <w:tcBorders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/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31" w:right="213"/>
            </w:pP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31" w:right="214"/>
            </w:pP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31" w:right="214"/>
            </w:pP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31" w:right="213"/>
            </w:pP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31" w:right="208"/>
            </w:pP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single" w:sz="5" w:space="0" w:color="DADCDD"/>
              <w:bottom w:val="nil" w:sz="6" w:space="0" w:color="auto"/>
              <w:right w:val="single" w:sz="5" w:space="0" w:color="DADCDD"/>
            </w:tcBorders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08"/>
            </w:pPr>
            <w:r>
              <w:rPr>
                <w:rFonts w:cs="Calibri" w:hAnsi="Calibri" w:eastAsia="Calibri" w:ascii="Calibri"/>
                <w:spacing w:val="1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-15"/>
                <w:w w:val="100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87"/>
                <w:sz w:val="9"/>
                <w:szCs w:val="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-15"/>
                <w:w w:val="100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03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-15"/>
                <w:w w:val="100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te</w:t>
            </w:r>
            <w:r>
              <w:rPr>
                <w:rFonts w:cs="Calibri" w:hAnsi="Calibri" w:eastAsia="Calibri" w:ascii="Calibri"/>
                <w:spacing w:val="-15"/>
                <w:w w:val="100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87"/>
                <w:sz w:val="9"/>
                <w:szCs w:val="9"/>
              </w:rPr>
              <w:t>r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1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1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17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8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1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27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1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30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31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32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34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35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36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37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38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8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39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40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41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43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44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1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45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46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47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2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4"/>
                <w:w w:val="187"/>
                <w:sz w:val="9"/>
                <w:szCs w:val="9"/>
              </w:rPr>
              <w:t>k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-3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48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8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49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50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51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8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52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53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54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55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8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56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57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58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8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59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60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61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62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63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64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65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8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66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67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68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8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69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8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8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77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8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76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87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1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91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96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8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97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24" w:right="526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AF50"/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7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1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10"/>
              <w:ind w:left="266" w:right="25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615" w:right="60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1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53" w:right="243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99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4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4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235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1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7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15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288" w:right="281"/>
            </w:pP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AF50"/>
          </w:tcPr>
          <w:p/>
        </w:tc>
        <w:tc>
          <w:tcPr>
            <w:tcW w:w="1435" w:type="dxa"/>
            <w:gridSpan w:val="2"/>
            <w:tcBorders>
              <w:top w:val="single" w:sz="3" w:space="0" w:color="DADCDD"/>
              <w:left w:val="nil" w:sz="6" w:space="0" w:color="auto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center"/>
              <w:spacing w:before="3" w:lineRule="exact" w:line="100"/>
              <w:ind w:left="570" w:right="569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100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3" w:lineRule="exact" w:line="100"/>
              <w:ind w:left="314"/>
            </w:pP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g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20" w:hRule="exact"/>
        </w:trPr>
        <w:tc>
          <w:tcPr>
            <w:tcW w:w="720" w:type="dxa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/>
        </w:tc>
        <w:tc>
          <w:tcPr>
            <w:tcW w:w="3596" w:type="dxa"/>
            <w:gridSpan w:val="5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lineRule="exact" w:line="100"/>
              <w:ind w:left="719"/>
            </w:pPr>
            <w:r>
              <w:rPr>
                <w:rFonts w:cs="Calibri" w:hAnsi="Calibri" w:eastAsia="Calibri" w:ascii="Calibri"/>
                <w:spacing w:val="-3"/>
                <w:w w:val="187"/>
                <w:sz w:val="9"/>
                <w:szCs w:val="9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i</w:t>
            </w:r>
            <w:r>
              <w:rPr>
                <w:rFonts w:cs="Calibri" w:hAnsi="Calibri" w:eastAsia="Calibri" w:ascii="Calibri"/>
                <w:spacing w:val="-14"/>
                <w:w w:val="100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me</w:t>
            </w:r>
            <w:r>
              <w:rPr>
                <w:rFonts w:cs="Calibri" w:hAnsi="Calibri" w:eastAsia="Calibri" w:ascii="Calibri"/>
                <w:spacing w:val="-15"/>
                <w:w w:val="100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5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85"/>
                <w:sz w:val="9"/>
                <w:szCs w:val="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85"/>
                <w:sz w:val="9"/>
                <w:szCs w:val="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85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-15"/>
                <w:w w:val="100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-15"/>
                <w:w w:val="100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87"/>
                <w:sz w:val="9"/>
                <w:szCs w:val="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87"/>
                <w:sz w:val="9"/>
                <w:szCs w:val="9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l</w:t>
            </w:r>
            <w:r>
              <w:rPr>
                <w:rFonts w:cs="Calibri" w:hAnsi="Calibri" w:eastAsia="Calibri" w:ascii="Calibri"/>
                <w:spacing w:val="-14"/>
                <w:w w:val="100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i</w:t>
            </w:r>
            <w:r>
              <w:rPr>
                <w:rFonts w:cs="Calibri" w:hAnsi="Calibri" w:eastAsia="Calibri" w:ascii="Calibri"/>
                <w:spacing w:val="-14"/>
                <w:w w:val="100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-4"/>
                <w:w w:val="188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8"/>
                <w:sz w:val="9"/>
                <w:szCs w:val="9"/>
              </w:rPr>
              <w:t>n</w:t>
            </w:r>
            <w:r>
              <w:rPr>
                <w:rFonts w:cs="Calibri" w:hAnsi="Calibri" w:eastAsia="Calibri" w:ascii="Calibri"/>
                <w:spacing w:val="-3"/>
                <w:w w:val="188"/>
                <w:sz w:val="9"/>
                <w:szCs w:val="9"/>
              </w:rPr>
              <w:t> </w:t>
            </w:r>
            <w:r>
              <w:rPr>
                <w:rFonts w:cs="Calibri" w:hAnsi="Calibri" w:eastAsia="Calibri" w:ascii="Calibri"/>
                <w:spacing w:val="5"/>
                <w:w w:val="187"/>
                <w:sz w:val="9"/>
                <w:szCs w:val="9"/>
              </w:rPr>
              <w:t>(</w:t>
            </w:r>
            <w:r>
              <w:rPr>
                <w:rFonts w:cs="Calibri" w:hAnsi="Calibri" w:eastAsia="Calibri" w:ascii="Calibri"/>
                <w:spacing w:val="-4"/>
                <w:w w:val="187"/>
                <w:sz w:val="9"/>
                <w:szCs w:val="9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87"/>
                <w:sz w:val="9"/>
                <w:szCs w:val="9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87"/>
                <w:sz w:val="9"/>
                <w:szCs w:val="9"/>
              </w:rPr>
              <w:t>h</w:t>
            </w:r>
            <w:r>
              <w:rPr>
                <w:rFonts w:cs="Calibri" w:hAnsi="Calibri" w:eastAsia="Calibri" w:ascii="Calibri"/>
                <w:spacing w:val="-2"/>
                <w:w w:val="187"/>
                <w:sz w:val="9"/>
                <w:szCs w:val="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87"/>
                <w:sz w:val="9"/>
                <w:szCs w:val="9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87"/>
                <w:sz w:val="9"/>
                <w:szCs w:val="9"/>
              </w:rPr>
              <w:t>)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>
            <w:pPr>
              <w:rPr>
                <w:rFonts w:cs="Calibri" w:hAnsi="Calibri" w:eastAsia="Calibri" w:ascii="Calibri"/>
                <w:sz w:val="9"/>
                <w:szCs w:val="9"/>
              </w:rPr>
              <w:jc w:val="left"/>
              <w:spacing w:before="7" w:lineRule="exact" w:line="100"/>
              <w:ind w:left="207"/>
            </w:pPr>
            <w:r>
              <w:rPr>
                <w:rFonts w:cs="Calibri" w:hAnsi="Calibri" w:eastAsia="Calibri" w:ascii="Calibri"/>
                <w:spacing w:val="-7"/>
                <w:w w:val="187"/>
                <w:sz w:val="9"/>
                <w:szCs w:val="9"/>
              </w:rPr>
              <w:t>2215</w:t>
            </w:r>
            <w:r>
              <w:rPr>
                <w:rFonts w:cs="Calibri" w:hAnsi="Calibri" w:eastAsia="Calibri" w:asci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435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/>
        </w:tc>
        <w:tc>
          <w:tcPr>
            <w:tcW w:w="1440" w:type="dxa"/>
            <w:gridSpan w:val="2"/>
            <w:tcBorders>
              <w:top w:val="single" w:sz="3" w:space="0" w:color="DADCDD"/>
              <w:left w:val="single" w:sz="5" w:space="0" w:color="DADCDD"/>
              <w:bottom w:val="single" w:sz="3" w:space="0" w:color="DADCDD"/>
              <w:right w:val="single" w:sz="5" w:space="0" w:color="DADCDD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415" w:right="3920"/>
        <w:sectPr>
          <w:pgMar w:footer="0" w:header="0" w:top="1580" w:bottom="280" w:left="1680" w:right="1600"/>
          <w:footerReference w:type="default" r:id="rId42"/>
          <w:pgSz w:w="11920" w:h="16860"/>
        </w:sectPr>
      </w:pPr>
      <w:r>
        <w:rPr>
          <w:rFonts w:cs="Calibri" w:hAnsi="Calibri" w:eastAsia="Calibri" w:ascii="Calibri"/>
          <w:spacing w:val="-2"/>
          <w:w w:val="100"/>
          <w:sz w:val="22"/>
          <w:szCs w:val="22"/>
        </w:rPr>
        <w:t>46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87" w:right="-45"/>
      </w:pPr>
      <w:r>
        <w:pict>
          <v:group style="position:absolute;margin-left:329.454pt;margin-top:-0.527088pt;width:0.66199pt;height:11.9791pt;mso-position-horizontal-relative:page;mso-position-vertical-relative:paragraph;z-index:-16279" coordorigin="6589,-11" coordsize="13,240">
            <v:shape style="position:absolute;left:6596;top:-24;width:0;height:244" coordorigin="6596,-24" coordsize="0,244" path="m6596,219l6596,-4e" filled="f" stroked="t" strokeweight="0.561989pt" strokecolor="#DADCDD">
              <v:path arrowok="t"/>
            </v:shape>
            <v:shape style="position:absolute;left:6596;top:-28;width:0;height:250" coordorigin="6596,-28" coordsize="0,250" path="m6596,222l6596,-4e" filled="f" stroked="t" strokeweight="0.661989pt" strokecolor="#DADCDD">
              <v:path arrowok="t"/>
            </v:shape>
            <w10:wrap type="none"/>
          </v:group>
        </w:pict>
      </w:r>
      <w:r>
        <w:pict>
          <v:group style="position:absolute;margin-left:113.706pt;margin-top:-0.196094pt;width:1.35237e-005pt;height:642.712pt;mso-position-horizontal-relative:page;mso-position-vertical-relative:paragraph;z-index:-16275" coordorigin="2274,-4" coordsize="0,12854">
            <v:shape style="position:absolute;left:2274;top:-4;width:0;height:12854" coordorigin="2274,-4" coordsize="0,12854" path="m2274,12850l2274,-4e" filled="f" stroked="t" strokeweight="0.661989pt" strokecolor="#DADCDD">
              <v:path arrowok="t"/>
            </v:shape>
            <w10:wrap type="none"/>
          </v:group>
        </w:pict>
      </w:r>
      <w:r>
        <w:pict>
          <v:group style="position:absolute;margin-left:149.374pt;margin-top:-0.527088pt;width:0.661996pt;height:643.375pt;mso-position-horizontal-relative:page;mso-position-vertical-relative:paragraph;z-index:-16274" coordorigin="2987,-11" coordsize="13,12867">
            <v:shape style="position:absolute;left:2994;top:-28;width:0;height:12884" coordorigin="2994,-28" coordsize="0,12884" path="m2994,12850l2994,-4e" filled="f" stroked="t" strokeweight="0.661989pt" strokecolor="#DADCDD">
              <v:path arrowok="t"/>
            </v:shape>
            <w10:wrap type="none"/>
          </v:group>
        </w:pict>
      </w:r>
      <w:r>
        <w:pict>
          <v:shape type="#_x0000_t202" style="position:absolute;margin-left:113.375pt;margin-top:5.22962pt;width:396.815pt;height:637.699pt;mso-position-horizontal-relative:page;mso-position-vertical-relative:paragraph;z-index:-1627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25" w:hRule="exact"/>
                    </w:trPr>
                    <w:tc>
                      <w:tcPr>
                        <w:tcW w:w="2161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"/>
                        </w:pPr>
                        <w:r>
                          <w:rPr>
                            <w:rFonts w:cs="Calibri" w:hAnsi="Calibri" w:eastAsia="Calibri" w:ascii="Calibri"/>
                            <w:spacing w:val="-4"/>
                            <w:w w:val="193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93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cs="Calibri" w:hAnsi="Calibri" w:eastAsia="Calibri" w:ascii="Calibri"/>
                            <w:spacing w:val="-17"/>
                            <w:w w:val="193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93"/>
                            <w:sz w:val="7"/>
                            <w:szCs w:val="7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16"/>
                            <w:w w:val="193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92"/>
                            <w:sz w:val="7"/>
                            <w:szCs w:val="7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92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92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92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cs="Calibri" w:hAnsi="Calibri" w:eastAsia="Calibri" w:ascii="Calibri"/>
                            <w:spacing w:val="-8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9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9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90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90"/>
                            <w:sz w:val="7"/>
                            <w:szCs w:val="7"/>
                          </w:rPr>
                          <w:t>       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9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90"/>
                            <w:sz w:val="9"/>
                            <w:szCs w:val="9"/>
                          </w:rPr>
                          <w:t>B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90"/>
                            <w:sz w:val="9"/>
                            <w:szCs w:val="9"/>
                          </w:rPr>
                          <w:t>F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90"/>
                            <w:sz w:val="9"/>
                            <w:szCs w:val="9"/>
                          </w:rPr>
                          <w:t>.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90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90"/>
                            <w:sz w:val="9"/>
                            <w:szCs w:val="9"/>
                          </w:rPr>
                          <w:t>         </w:t>
                        </w:r>
                        <w:r>
                          <w:rPr>
                            <w:rFonts w:cs="Calibri" w:hAnsi="Calibri" w:eastAsia="Calibri" w:ascii="Calibri"/>
                            <w:spacing w:val="29"/>
                            <w:w w:val="19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B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7"/>
                            <w:sz w:val="9"/>
                            <w:szCs w:val="9"/>
                          </w:rPr>
                          <w:t>F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.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13"/>
                        </w:pP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B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7"/>
                            <w:sz w:val="9"/>
                            <w:szCs w:val="9"/>
                          </w:rPr>
                          <w:t>F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.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13"/>
                        </w:pP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B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7"/>
                            <w:sz w:val="9"/>
                            <w:szCs w:val="9"/>
                          </w:rPr>
                          <w:t>F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.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213"/>
                        </w:pP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B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7"/>
                            <w:sz w:val="9"/>
                            <w:szCs w:val="9"/>
                          </w:rPr>
                          <w:t>F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.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single" w:sz="5" w:space="0" w:color="DADCDD"/>
                          <w:bottom w:val="nil" w:sz="6" w:space="0" w:color="auto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325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cs="Calibri" w:hAnsi="Calibri" w:eastAsia="Calibri" w:ascii="Calibri"/>
                            <w:spacing w:val="-15"/>
                            <w:w w:val="10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87"/>
                            <w:sz w:val="9"/>
                            <w:szCs w:val="9"/>
                          </w:rPr>
                          <w:t>r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cs="Calibri" w:hAnsi="Calibri" w:eastAsia="Calibri" w:ascii="Calibri"/>
                            <w:spacing w:val="-15"/>
                            <w:w w:val="10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3"/>
                          <w:ind w:left="303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k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cs="Calibri" w:hAnsi="Calibri" w:eastAsia="Calibri" w:ascii="Calibri"/>
                            <w:spacing w:val="-15"/>
                            <w:w w:val="10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te</w:t>
                        </w:r>
                        <w:r>
                          <w:rPr>
                            <w:rFonts w:cs="Calibri" w:hAnsi="Calibri" w:eastAsia="Calibri" w:ascii="Calibri"/>
                            <w:spacing w:val="-15"/>
                            <w:w w:val="10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87"/>
                            <w:sz w:val="9"/>
                            <w:szCs w:val="9"/>
                          </w:rPr>
                          <w:t>r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39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49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59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25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c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87"/>
                            <w:sz w:val="9"/>
                            <w:szCs w:val="9"/>
                          </w:rPr>
                          <w:t>k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69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76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21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23" w:right="526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97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23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53" w:right="24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99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620" w:right="603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88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35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1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0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287" w:right="287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287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25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F50"/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nil" w:sz="6" w:space="0" w:color="auto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center"/>
                          <w:spacing w:before="7"/>
                          <w:ind w:left="575" w:right="569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100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/>
                          <w:ind w:left="314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g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8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87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24" w:hRule="exact"/>
                    </w:trPr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7" w:lineRule="exact" w:line="100"/>
                          <w:ind w:left="66"/>
                        </w:pPr>
                        <w:r>
                          <w:rPr>
                            <w:rFonts w:cs="Calibri" w:hAnsi="Calibri" w:eastAsia="Calibri" w:ascii="Calibri"/>
                            <w:spacing w:val="-5"/>
                            <w:w w:val="187"/>
                            <w:sz w:val="9"/>
                            <w:szCs w:val="9"/>
                          </w:rPr>
                          <w:t>#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87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87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cs="Calibri" w:hAnsi="Calibri" w:eastAsia="Calibri" w:ascii="Calibri"/>
                            <w:spacing w:val="-9"/>
                            <w:w w:val="187"/>
                            <w:sz w:val="9"/>
                            <w:szCs w:val="9"/>
                          </w:rPr>
                          <w:t>M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87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87"/>
                            <w:sz w:val="9"/>
                            <w:szCs w:val="9"/>
                          </w:rPr>
                          <w:t>?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721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72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563" w:type="dxa"/>
                        <w:tcBorders>
                          <w:top w:val="nil" w:sz="6" w:space="0" w:color="auto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9"/>
                            <w:szCs w:val="9"/>
                          </w:rPr>
                          <w:jc w:val="left"/>
                          <w:spacing w:before="11" w:lineRule="exact" w:line="100"/>
                          <w:ind w:left="202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87"/>
                            <w:sz w:val="9"/>
                            <w:szCs w:val="9"/>
                          </w:rPr>
                          <w:t>2236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DADCDD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  <w:tc>
                      <w:tcPr>
                        <w:tcW w:w="1440" w:type="dxa"/>
                        <w:tcBorders>
                          <w:top w:val="single" w:sz="3" w:space="0" w:color="DADCDD"/>
                          <w:left w:val="single" w:sz="5" w:space="0" w:color="DADCDD"/>
                          <w:bottom w:val="single" w:sz="3" w:space="0" w:color="DADCDD"/>
                          <w:right w:val="single" w:sz="5" w:space="0" w:color="DADCDD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spacing w:val="4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spacing w:val="-2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b/>
          <w:spacing w:val="-2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spacing w:val="-2"/>
          <w:w w:val="100"/>
          <w:sz w:val="16"/>
          <w:szCs w:val="16"/>
        </w:rPr>
        <w:t>k</w:t>
      </w:r>
      <w:r>
        <w:rPr>
          <w:rFonts w:cs="Arial" w:hAnsi="Arial" w:eastAsia="Arial" w:ascii="Arial"/>
          <w:b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-2"/>
          <w:w w:val="105"/>
          <w:sz w:val="16"/>
          <w:szCs w:val="16"/>
        </w:rPr>
        <w:t>F</w:t>
      </w:r>
      <w:r>
        <w:rPr>
          <w:rFonts w:cs="Arial" w:hAnsi="Arial" w:eastAsia="Arial" w:ascii="Arial"/>
          <w:b/>
          <w:spacing w:val="1"/>
          <w:w w:val="105"/>
          <w:sz w:val="16"/>
          <w:szCs w:val="16"/>
        </w:rPr>
        <w:t>i</w:t>
      </w:r>
      <w:r>
        <w:rPr>
          <w:rFonts w:cs="Arial" w:hAnsi="Arial" w:eastAsia="Arial" w:ascii="Arial"/>
          <w:b/>
          <w:spacing w:val="2"/>
          <w:w w:val="104"/>
          <w:sz w:val="16"/>
          <w:szCs w:val="16"/>
        </w:rPr>
        <w:t>s</w:t>
      </w:r>
      <w:r>
        <w:rPr>
          <w:rFonts w:cs="Arial" w:hAnsi="Arial" w:eastAsia="Arial" w:ascii="Arial"/>
          <w:b/>
          <w:spacing w:val="1"/>
          <w:w w:val="105"/>
          <w:sz w:val="16"/>
          <w:szCs w:val="16"/>
        </w:rPr>
        <w:t>i</w:t>
      </w:r>
      <w:r>
        <w:rPr>
          <w:rFonts w:cs="Arial" w:hAnsi="Arial" w:eastAsia="Arial" w:ascii="Arial"/>
          <w:b/>
          <w:spacing w:val="0"/>
          <w:w w:val="104"/>
          <w:sz w:val="16"/>
          <w:szCs w:val="16"/>
        </w:rPr>
        <w:t>k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9"/>
          <w:szCs w:val="9"/>
        </w:rPr>
        <w:jc w:val="left"/>
        <w:spacing w:before="95" w:lineRule="exact" w:line="80"/>
      </w:pPr>
      <w:r>
        <w:br w:type="column"/>
      </w:r>
      <w:r>
        <w:rPr>
          <w:rFonts w:cs="Calibri" w:hAnsi="Calibri" w:eastAsia="Calibri" w:ascii="Calibri"/>
          <w:spacing w:val="-6"/>
          <w:w w:val="190"/>
          <w:position w:val="-1"/>
          <w:sz w:val="9"/>
          <w:szCs w:val="9"/>
        </w:rPr>
        <w:t>D</w:t>
      </w:r>
      <w:r>
        <w:rPr>
          <w:rFonts w:cs="Calibri" w:hAnsi="Calibri" w:eastAsia="Calibri" w:ascii="Calibri"/>
          <w:spacing w:val="4"/>
          <w:w w:val="190"/>
          <w:position w:val="-1"/>
          <w:sz w:val="9"/>
          <w:szCs w:val="9"/>
        </w:rPr>
        <w:t>I</w:t>
      </w:r>
      <w:r>
        <w:rPr>
          <w:rFonts w:cs="Calibri" w:hAnsi="Calibri" w:eastAsia="Calibri" w:ascii="Calibri"/>
          <w:spacing w:val="-17"/>
          <w:w w:val="190"/>
          <w:position w:val="-1"/>
          <w:sz w:val="9"/>
          <w:szCs w:val="9"/>
        </w:rPr>
        <w:t>M</w:t>
      </w:r>
      <w:r>
        <w:rPr>
          <w:rFonts w:cs="Calibri" w:hAnsi="Calibri" w:eastAsia="Calibri" w:ascii="Calibri"/>
          <w:spacing w:val="-8"/>
          <w:w w:val="190"/>
          <w:position w:val="-1"/>
          <w:sz w:val="9"/>
          <w:szCs w:val="9"/>
        </w:rPr>
        <w:t>E</w:t>
      </w:r>
      <w:r>
        <w:rPr>
          <w:rFonts w:cs="Calibri" w:hAnsi="Calibri" w:eastAsia="Calibri" w:ascii="Calibri"/>
          <w:spacing w:val="6"/>
          <w:w w:val="190"/>
          <w:position w:val="-1"/>
          <w:sz w:val="9"/>
          <w:szCs w:val="9"/>
        </w:rPr>
        <w:t>N</w:t>
      </w:r>
      <w:r>
        <w:rPr>
          <w:rFonts w:cs="Calibri" w:hAnsi="Calibri" w:eastAsia="Calibri" w:ascii="Calibri"/>
          <w:spacing w:val="2"/>
          <w:w w:val="190"/>
          <w:position w:val="-1"/>
          <w:sz w:val="9"/>
          <w:szCs w:val="9"/>
        </w:rPr>
        <w:t>S</w:t>
      </w:r>
      <w:r>
        <w:rPr>
          <w:rFonts w:cs="Calibri" w:hAnsi="Calibri" w:eastAsia="Calibri" w:ascii="Calibri"/>
          <w:spacing w:val="0"/>
          <w:w w:val="190"/>
          <w:position w:val="-1"/>
          <w:sz w:val="9"/>
          <w:szCs w:val="9"/>
        </w:rPr>
        <w:t>I</w:t>
      </w:r>
      <w:r>
        <w:rPr>
          <w:rFonts w:cs="Calibri" w:hAnsi="Calibri" w:eastAsia="Calibri" w:ascii="Calibri"/>
          <w:spacing w:val="-3"/>
          <w:w w:val="190"/>
          <w:position w:val="-1"/>
          <w:sz w:val="9"/>
          <w:szCs w:val="9"/>
        </w:rPr>
        <w:t> </w:t>
      </w:r>
      <w:r>
        <w:rPr>
          <w:rFonts w:cs="Calibri" w:hAnsi="Calibri" w:eastAsia="Calibri" w:ascii="Calibri"/>
          <w:spacing w:val="-4"/>
          <w:w w:val="190"/>
          <w:position w:val="-1"/>
          <w:sz w:val="9"/>
          <w:szCs w:val="9"/>
        </w:rPr>
        <w:t>B</w:t>
      </w:r>
      <w:r>
        <w:rPr>
          <w:rFonts w:cs="Calibri" w:hAnsi="Calibri" w:eastAsia="Calibri" w:ascii="Calibri"/>
          <w:spacing w:val="-13"/>
          <w:w w:val="190"/>
          <w:position w:val="-1"/>
          <w:sz w:val="9"/>
          <w:szCs w:val="9"/>
        </w:rPr>
        <w:t>U</w:t>
      </w:r>
      <w:r>
        <w:rPr>
          <w:rFonts w:cs="Calibri" w:hAnsi="Calibri" w:eastAsia="Calibri" w:ascii="Calibri"/>
          <w:spacing w:val="4"/>
          <w:w w:val="190"/>
          <w:position w:val="-1"/>
          <w:sz w:val="9"/>
          <w:szCs w:val="9"/>
        </w:rPr>
        <w:t>K</w:t>
      </w:r>
      <w:r>
        <w:rPr>
          <w:rFonts w:cs="Calibri" w:hAnsi="Calibri" w:eastAsia="Calibri" w:ascii="Calibri"/>
          <w:spacing w:val="-6"/>
          <w:w w:val="190"/>
          <w:position w:val="-1"/>
          <w:sz w:val="9"/>
          <w:szCs w:val="9"/>
        </w:rPr>
        <w:t>T</w:t>
      </w:r>
      <w:r>
        <w:rPr>
          <w:rFonts w:cs="Calibri" w:hAnsi="Calibri" w:eastAsia="Calibri" w:ascii="Calibri"/>
          <w:spacing w:val="0"/>
          <w:w w:val="190"/>
          <w:position w:val="-1"/>
          <w:sz w:val="9"/>
          <w:szCs w:val="9"/>
        </w:rPr>
        <w:t>I</w:t>
      </w:r>
      <w:r>
        <w:rPr>
          <w:rFonts w:cs="Calibri" w:hAnsi="Calibri" w:eastAsia="Calibri" w:ascii="Calibri"/>
          <w:spacing w:val="0"/>
          <w:w w:val="190"/>
          <w:position w:val="-1"/>
          <w:sz w:val="9"/>
          <w:szCs w:val="9"/>
        </w:rPr>
        <w:t> </w:t>
      </w:r>
      <w:r>
        <w:rPr>
          <w:rFonts w:cs="Calibri" w:hAnsi="Calibri" w:eastAsia="Calibri" w:ascii="Calibri"/>
          <w:spacing w:val="1"/>
          <w:w w:val="187"/>
          <w:position w:val="-1"/>
          <w:sz w:val="9"/>
          <w:szCs w:val="9"/>
        </w:rPr>
        <w:t>F</w:t>
      </w:r>
      <w:r>
        <w:rPr>
          <w:rFonts w:cs="Calibri" w:hAnsi="Calibri" w:eastAsia="Calibri" w:ascii="Calibri"/>
          <w:spacing w:val="2"/>
          <w:w w:val="188"/>
          <w:position w:val="-1"/>
          <w:sz w:val="9"/>
          <w:szCs w:val="9"/>
        </w:rPr>
        <w:t>I</w:t>
      </w:r>
      <w:r>
        <w:rPr>
          <w:rFonts w:cs="Calibri" w:hAnsi="Calibri" w:eastAsia="Calibri" w:ascii="Calibri"/>
          <w:spacing w:val="1"/>
          <w:w w:val="187"/>
          <w:position w:val="-1"/>
          <w:sz w:val="9"/>
          <w:szCs w:val="9"/>
        </w:rPr>
        <w:t>S</w:t>
      </w:r>
      <w:r>
        <w:rPr>
          <w:rFonts w:cs="Calibri" w:hAnsi="Calibri" w:eastAsia="Calibri" w:ascii="Calibri"/>
          <w:spacing w:val="2"/>
          <w:w w:val="188"/>
          <w:position w:val="-1"/>
          <w:sz w:val="9"/>
          <w:szCs w:val="9"/>
        </w:rPr>
        <w:t>I</w:t>
      </w:r>
      <w:r>
        <w:rPr>
          <w:rFonts w:cs="Calibri" w:hAnsi="Calibri" w:eastAsia="Calibri" w:ascii="Calibri"/>
          <w:spacing w:val="0"/>
          <w:w w:val="187"/>
          <w:position w:val="-1"/>
          <w:sz w:val="9"/>
          <w:szCs w:val="9"/>
        </w:rPr>
        <w:t>K</w:t>
      </w:r>
      <w:r>
        <w:rPr>
          <w:rFonts w:cs="Calibri" w:hAnsi="Calibri" w:eastAsia="Calibri" w:ascii="Calibri"/>
          <w:spacing w:val="0"/>
          <w:w w:val="100"/>
          <w:position w:val="0"/>
          <w:sz w:val="9"/>
          <w:szCs w:val="9"/>
        </w:rPr>
      </w:r>
    </w:p>
    <w:p>
      <w:pPr>
        <w:rPr>
          <w:rFonts w:cs="Calibri" w:hAnsi="Calibri" w:eastAsia="Calibri" w:ascii="Calibri"/>
          <w:sz w:val="9"/>
          <w:szCs w:val="9"/>
        </w:rPr>
        <w:jc w:val="center"/>
        <w:spacing w:lineRule="exact" w:line="60"/>
        <w:ind w:left="2528" w:right="3008"/>
        <w:sectPr>
          <w:pgNumType w:start="47"/>
          <w:pgMar w:footer="993" w:header="0" w:top="1580" w:bottom="280" w:left="1680" w:right="1600"/>
          <w:footerReference w:type="default" r:id="rId43"/>
          <w:pgSz w:w="11920" w:h="16860"/>
          <w:cols w:num="2" w:equalWidth="off">
            <w:col w:w="2152" w:space="248"/>
            <w:col w:w="6240"/>
          </w:cols>
        </w:sectPr>
      </w:pPr>
      <w:r>
        <w:pict>
          <v:group style="position:absolute;margin-left:365.481pt;margin-top:-4.24215pt;width:0.66199pt;height:11.9791pt;mso-position-horizontal-relative:page;mso-position-vertical-relative:paragraph;z-index:-16278" coordorigin="7310,-85" coordsize="13,240">
            <v:shape style="position:absolute;left:7316;top:-99;width:0;height:244" coordorigin="7316,-99" coordsize="0,244" path="m7316,145l7316,-78e" filled="f" stroked="t" strokeweight="0.561989pt" strokecolor="#DADCDD">
              <v:path arrowok="t"/>
            </v:shape>
            <v:shape style="position:absolute;left:7316;top:-102;width:0;height:250" coordorigin="7316,-102" coordsize="0,250" path="m7316,148l7316,-78e" filled="f" stroked="t" strokeweight="0.661989pt" strokecolor="#DADCDD">
              <v:path arrowok="t"/>
            </v:shape>
            <w10:wrap type="none"/>
          </v:group>
        </w:pict>
      </w:r>
      <w:r>
        <w:pict>
          <v:group style="position:absolute;margin-left:473.533pt;margin-top:84.629pt;width:0.661989pt;height:6.03771pt;mso-position-horizontal-relative:page;mso-position-vertical-relative:page;z-index:-16277" coordorigin="9471,1693" coordsize="13,121">
            <v:shape style="position:absolute;left:9477;top:1679;width:0;height:125" coordorigin="9477,1679" coordsize="0,125" path="m9477,1804l9477,1699e" filled="f" stroked="t" strokeweight="0.561989pt" strokecolor="#DADCDD">
              <v:path arrowok="t"/>
            </v:shape>
            <v:shape style="position:absolute;left:9477;top:1676;width:0;height:131" coordorigin="9477,1676" coordsize="0,131" path="m9477,1807l9477,1699e" filled="f" stroked="t" strokeweight="0.661989pt" strokecolor="#DADCDD">
              <v:path arrowok="t"/>
            </v:shape>
            <w10:wrap type="none"/>
          </v:group>
        </w:pict>
      </w:r>
      <w:r>
        <w:pict>
          <v:group style="position:absolute;margin-left:401.478pt;margin-top:-4.25152pt;width:0.680737pt;height:6.05644pt;mso-position-horizontal-relative:page;mso-position-vertical-relative:paragraph;z-index:-16276" coordorigin="8030,-85" coordsize="14,121">
            <v:shape style="position:absolute;left:8036;top:-99;width:0;height:125" coordorigin="8036,-99" coordsize="0,125" path="m8036,26l8036,-78e" filled="f" stroked="t" strokeweight="0.561989pt" strokecolor="#DADCDD">
              <v:path arrowok="t"/>
            </v:shape>
            <v:shape style="position:absolute;left:8036;top:-102;width:0;height:131" coordorigin="8036,-102" coordsize="0,131" path="m8036,29l8036,-78e" filled="f" stroked="t" strokeweight="0.680737pt" strokecolor="#DADCDD">
              <v:path arrowok="t"/>
            </v:shape>
            <w10:wrap type="none"/>
          </v:group>
        </w:pict>
      </w:r>
      <w:r>
        <w:rPr>
          <w:rFonts w:cs="Calibri" w:hAnsi="Calibri" w:eastAsia="Calibri" w:ascii="Calibri"/>
          <w:spacing w:val="-6"/>
          <w:w w:val="187"/>
          <w:position w:val="1"/>
          <w:sz w:val="9"/>
          <w:szCs w:val="9"/>
        </w:rPr>
        <w:t>T</w:t>
      </w:r>
      <w:r>
        <w:rPr>
          <w:rFonts w:cs="Calibri" w:hAnsi="Calibri" w:eastAsia="Calibri" w:ascii="Calibri"/>
          <w:spacing w:val="2"/>
          <w:w w:val="187"/>
          <w:position w:val="1"/>
          <w:sz w:val="9"/>
          <w:szCs w:val="9"/>
        </w:rPr>
        <w:t>O</w:t>
      </w:r>
      <w:r>
        <w:rPr>
          <w:rFonts w:cs="Calibri" w:hAnsi="Calibri" w:eastAsia="Calibri" w:ascii="Calibri"/>
          <w:spacing w:val="-6"/>
          <w:w w:val="187"/>
          <w:position w:val="1"/>
          <w:sz w:val="9"/>
          <w:szCs w:val="9"/>
        </w:rPr>
        <w:t>T</w:t>
      </w:r>
      <w:r>
        <w:rPr>
          <w:rFonts w:cs="Calibri" w:hAnsi="Calibri" w:eastAsia="Calibri" w:ascii="Calibri"/>
          <w:spacing w:val="6"/>
          <w:w w:val="187"/>
          <w:position w:val="1"/>
          <w:sz w:val="9"/>
          <w:szCs w:val="9"/>
        </w:rPr>
        <w:t>A</w:t>
      </w:r>
      <w:r>
        <w:rPr>
          <w:rFonts w:cs="Calibri" w:hAnsi="Calibri" w:eastAsia="Calibri" w:ascii="Calibri"/>
          <w:spacing w:val="0"/>
          <w:w w:val="187"/>
          <w:position w:val="1"/>
          <w:sz w:val="9"/>
          <w:szCs w:val="9"/>
        </w:rPr>
        <w:t>L</w:t>
      </w:r>
      <w:r>
        <w:rPr>
          <w:rFonts w:cs="Calibri" w:hAnsi="Calibri" w:eastAsia="Calibri" w:ascii="Calibri"/>
          <w:spacing w:val="-6"/>
          <w:w w:val="187"/>
          <w:position w:val="1"/>
          <w:sz w:val="9"/>
          <w:szCs w:val="9"/>
        </w:rPr>
        <w:t> </w:t>
      </w:r>
      <w:r>
        <w:rPr>
          <w:rFonts w:cs="Calibri" w:hAnsi="Calibri" w:eastAsia="Calibri" w:ascii="Calibri"/>
          <w:spacing w:val="-2"/>
          <w:w w:val="187"/>
          <w:position w:val="1"/>
          <w:sz w:val="9"/>
          <w:szCs w:val="9"/>
        </w:rPr>
        <w:t>B</w:t>
      </w:r>
      <w:r>
        <w:rPr>
          <w:rFonts w:cs="Calibri" w:hAnsi="Calibri" w:eastAsia="Calibri" w:ascii="Calibri"/>
          <w:spacing w:val="0"/>
          <w:w w:val="187"/>
          <w:position w:val="1"/>
          <w:sz w:val="9"/>
          <w:szCs w:val="9"/>
        </w:rPr>
        <w:t>F</w:t>
      </w:r>
      <w:r>
        <w:rPr>
          <w:rFonts w:cs="Calibri" w:hAnsi="Calibri" w:eastAsia="Calibri" w:ascii="Calibri"/>
          <w:spacing w:val="0"/>
          <w:w w:val="100"/>
          <w:position w:val="0"/>
          <w:sz w:val="9"/>
          <w:szCs w:val="9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587"/>
      </w:pP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7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-15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8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1840"/>
      </w:pP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Ka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-5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o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-13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-12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Bi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4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g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-16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4"/>
          <w:w w:val="100"/>
          <w:sz w:val="28"/>
          <w:szCs w:val="28"/>
        </w:rPr>
        <w:t>K</w:t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pgMar w:header="0" w:footer="993" w:top="1580" w:bottom="280" w:left="1680" w:right="1580"/>
          <w:pgSz w:w="11920" w:h="16860"/>
        </w:sectPr>
      </w:pPr>
      <w:r>
        <w:pict>
          <v:shape type="#_x0000_t75" style="width:397.05pt;height:577.15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ind w:left="3802" w:right="3177"/>
      </w:pP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7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-15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99"/>
          <w:sz w:val="28"/>
          <w:szCs w:val="28"/>
        </w:rPr>
        <w:t>9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ind w:left="3955" w:right="3337"/>
      </w:pP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-9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1"/>
          <w:w w:val="99"/>
          <w:sz w:val="28"/>
          <w:szCs w:val="28"/>
        </w:rPr>
        <w:t>E</w:t>
      </w:r>
      <w:r>
        <w:rPr>
          <w:rFonts w:cs="Arial" w:hAnsi="Arial" w:eastAsia="Arial" w:ascii="Arial"/>
          <w:b/>
          <w:spacing w:val="0"/>
          <w:w w:val="99"/>
          <w:sz w:val="28"/>
          <w:szCs w:val="28"/>
        </w:rPr>
        <w:t>C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78.3pt;height:608.35pt">
            <v:imagedata o:title="" r:id="rId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Mar w:header="0" w:footer="993" w:top="1580" w:bottom="280" w:left="1680" w:right="1680"/>
      <w:pgSz w:w="11920" w:h="1686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4.88pt;margin-top:781.736pt;width:7.26919pt;height:13.04pt;mso-position-horizontal-relative:page;mso-position-vertical-relative:page;z-index:-1630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  <w:t>ii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4.6pt;margin-top:781.736pt;width:15.04pt;height:13.04pt;mso-position-horizontal-relative:page;mso-position-vertical-relative:page;z-index:-16293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3.88pt;margin-top:781.736pt;width:11.9206pt;height:13.04pt;mso-position-horizontal-relative:page;mso-position-vertical-relative:page;z-index:-1629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4.88pt;margin-top:781.736pt;width:12.1954pt;height:13.04pt;mso-position-horizontal-relative:page;mso-position-vertical-relative:page;z-index:-1629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v</w:t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3.88pt;margin-top:781.736pt;width:16.5966pt;height:13.04pt;mso-position-horizontal-relative:page;mso-position-vertical-relative:page;z-index:-16297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v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i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i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i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3.88pt;margin-top:781.736pt;width:11.5215pt;height:13.04pt;mso-position-horizontal-relative:page;mso-position-vertical-relative:page;z-index:-1629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ix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4.6pt;margin-top:781.736pt;width:15.04pt;height:13.04pt;mso-position-horizontal-relative:page;mso-position-vertical-relative:page;z-index:-16295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4.6pt;margin-top:781.736pt;width:15.04pt;height:13.04pt;mso-position-horizontal-relative:page;mso-position-vertical-relative:page;z-index:-1629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image" Target="media/image5.jpg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footer" Target="footer7.xml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image" Target="media/image18.jpg"/><Relationship Id="rId29" Type="http://schemas.openxmlformats.org/officeDocument/2006/relationships/image" Target="media/image19.jpg"/><Relationship Id="rId30" Type="http://schemas.openxmlformats.org/officeDocument/2006/relationships/image" Target="media/image20.jpg"/><Relationship Id="rId31" Type="http://schemas.openxmlformats.org/officeDocument/2006/relationships/image" Target="media/image21.jpg"/><Relationship Id="rId32" Type="http://schemas.openxmlformats.org/officeDocument/2006/relationships/image" Target="media/image22.jpg"/><Relationship Id="rId33" Type="http://schemas.openxmlformats.org/officeDocument/2006/relationships/image" Target="media/image23.jpg"/><Relationship Id="rId34" Type="http://schemas.openxmlformats.org/officeDocument/2006/relationships/image" Target="media/image24.jpg"/><Relationship Id="rId35" Type="http://schemas.openxmlformats.org/officeDocument/2006/relationships/image" Target="media/image25.jpg"/><Relationship Id="rId36" Type="http://schemas.openxmlformats.org/officeDocument/2006/relationships/image" Target="media/image26.jpg"/><Relationship Id="rId37" Type="http://schemas.openxmlformats.org/officeDocument/2006/relationships/image" Target="media/image27.jpg"/><Relationship Id="rId38" Type="http://schemas.openxmlformats.org/officeDocument/2006/relationships/footer" Target="footer8.xml"/><Relationship Id="rId39" Type="http://schemas.openxmlformats.org/officeDocument/2006/relationships/image" Target="media/image28.jpg"/><Relationship Id="rId40" Type="http://schemas.openxmlformats.org/officeDocument/2006/relationships/footer" Target="footer9.xml"/><Relationship Id="rId41" Type="http://schemas.openxmlformats.org/officeDocument/2006/relationships/footer" Target="footer10.xml"/><Relationship Id="rId42" Type="http://schemas.openxmlformats.org/officeDocument/2006/relationships/footer" Target="footer11.xml"/><Relationship Id="rId43" Type="http://schemas.openxmlformats.org/officeDocument/2006/relationships/footer" Target="footer12.xml"/><Relationship Id="rId44" Type="http://schemas.openxmlformats.org/officeDocument/2006/relationships/image" Target="media/image29.jpg"/><Relationship Id="rId45" Type="http://schemas.openxmlformats.org/officeDocument/2006/relationships/image" Target="media/image30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